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14:paraId="5992D500" w14:textId="77777777" w:rsidR="00A42E33" w:rsidRPr="004E4540" w:rsidRDefault="00A42E33" w:rsidP="004E4540">
      <w:pPr>
        <w:tabs>
          <w:tab w:val="left" w:pos="6660"/>
        </w:tabs>
        <w:spacing w:line="360" w:lineRule="auto"/>
        <w:jc w:val="center"/>
        <w:rPr>
          <w:sz w:val="44"/>
        </w:rPr>
      </w:pPr>
    </w:p>
    <w:p w14:paraId="7102574F" w14:textId="77777777" w:rsidR="00A42E33" w:rsidRPr="004E4540" w:rsidRDefault="00A42E33" w:rsidP="004E4540">
      <w:pPr>
        <w:spacing w:line="360" w:lineRule="auto"/>
        <w:jc w:val="center"/>
        <w:rPr>
          <w:sz w:val="24"/>
        </w:rPr>
      </w:pPr>
    </w:p>
    <w:p w14:paraId="01DC6AA3" w14:textId="77777777" w:rsidR="00A42E33" w:rsidRPr="004E4540" w:rsidRDefault="00A42E33" w:rsidP="004E4540">
      <w:pPr>
        <w:jc w:val="center"/>
        <w:rPr>
          <w:b/>
          <w:sz w:val="52"/>
        </w:rPr>
      </w:pPr>
    </w:p>
    <w:p w14:paraId="7FF3A948" w14:textId="77777777" w:rsidR="00A42E33" w:rsidRPr="004B737F" w:rsidRDefault="009008BB">
      <w:pPr>
        <w:jc w:val="center"/>
        <w:rPr>
          <w:b/>
          <w:sz w:val="52"/>
        </w:rPr>
      </w:pPr>
      <w:r w:rsidRPr="004B737F">
        <w:rPr>
          <w:rFonts w:hint="eastAsia"/>
          <w:b/>
          <w:sz w:val="52"/>
        </w:rPr>
        <w:t>易方达</w:t>
      </w:r>
      <w:r w:rsidR="00A42E33" w:rsidRPr="004B737F">
        <w:rPr>
          <w:b/>
          <w:sz w:val="52"/>
        </w:rPr>
        <w:t>基金管理有限公司</w:t>
      </w:r>
    </w:p>
    <w:p w14:paraId="41B22698" w14:textId="77777777" w:rsidR="00A42E33" w:rsidRPr="004B737F" w:rsidRDefault="00A42E33">
      <w:pPr>
        <w:rPr>
          <w:b/>
        </w:rPr>
      </w:pPr>
    </w:p>
    <w:p w14:paraId="6A7F744D" w14:textId="77777777" w:rsidR="00A42E33" w:rsidRPr="004B737F" w:rsidRDefault="00A42E33">
      <w:pPr>
        <w:jc w:val="center"/>
        <w:rPr>
          <w:b/>
          <w:sz w:val="52"/>
        </w:rPr>
      </w:pPr>
    </w:p>
    <w:p w14:paraId="369D9B12" w14:textId="2E3DB3F0" w:rsidR="0010042C" w:rsidRPr="004B737F" w:rsidRDefault="00B0169E" w:rsidP="00270001">
      <w:pPr>
        <w:rPr>
          <w:b/>
          <w:sz w:val="48"/>
        </w:rPr>
      </w:pPr>
      <w:bookmarkStart w:id="0" w:name="_Toc123112222"/>
      <w:bookmarkStart w:id="1" w:name="_Toc123112261"/>
      <w:bookmarkStart w:id="2" w:name="_Toc123701381"/>
      <w:bookmarkStart w:id="3" w:name="_Toc139991724"/>
      <w:bookmarkStart w:id="4" w:name="_Toc139992299"/>
      <w:r w:rsidRPr="004B737F">
        <w:rPr>
          <w:rFonts w:hint="eastAsia"/>
          <w:b/>
          <w:sz w:val="48"/>
        </w:rPr>
        <w:t>易方达科润混合型证券投资基金（</w:t>
      </w:r>
      <w:r w:rsidRPr="004B737F">
        <w:rPr>
          <w:b/>
          <w:sz w:val="48"/>
        </w:rPr>
        <w:t>LOF</w:t>
      </w:r>
      <w:r w:rsidRPr="004B737F">
        <w:rPr>
          <w:rFonts w:hint="eastAsia"/>
          <w:b/>
          <w:sz w:val="48"/>
        </w:rPr>
        <w:t>）</w:t>
      </w:r>
      <w:bookmarkStart w:id="5" w:name="_Toc123112223"/>
      <w:bookmarkStart w:id="6" w:name="_Toc123112262"/>
      <w:bookmarkStart w:id="7" w:name="_Toc123701382"/>
      <w:bookmarkStart w:id="8" w:name="_Toc139991725"/>
      <w:bookmarkStart w:id="9" w:name="_Toc139992300"/>
      <w:bookmarkEnd w:id="0"/>
      <w:bookmarkEnd w:id="1"/>
      <w:bookmarkEnd w:id="2"/>
      <w:bookmarkEnd w:id="3"/>
      <w:bookmarkEnd w:id="4"/>
    </w:p>
    <w:p w14:paraId="5752C6FF" w14:textId="77777777" w:rsidR="00A42E33" w:rsidRPr="004B737F" w:rsidRDefault="009008BB">
      <w:pPr>
        <w:jc w:val="center"/>
        <w:rPr>
          <w:b/>
          <w:sz w:val="48"/>
        </w:rPr>
      </w:pPr>
      <w:r w:rsidRPr="004B737F">
        <w:rPr>
          <w:b/>
          <w:sz w:val="48"/>
        </w:rPr>
        <w:t>基金合同</w:t>
      </w:r>
      <w:bookmarkEnd w:id="5"/>
      <w:bookmarkEnd w:id="6"/>
      <w:bookmarkEnd w:id="7"/>
      <w:bookmarkEnd w:id="8"/>
      <w:bookmarkEnd w:id="9"/>
    </w:p>
    <w:p w14:paraId="1DA90D17" w14:textId="77777777" w:rsidR="00A42E33" w:rsidRPr="004B737F" w:rsidRDefault="00A42E33">
      <w:pPr>
        <w:jc w:val="center"/>
        <w:rPr>
          <w:b/>
          <w:sz w:val="52"/>
        </w:rPr>
      </w:pPr>
    </w:p>
    <w:p w14:paraId="7967E6C5" w14:textId="77777777" w:rsidR="00A42E33" w:rsidRPr="004B737F" w:rsidRDefault="00A42E33">
      <w:pPr>
        <w:jc w:val="center"/>
        <w:rPr>
          <w:b/>
          <w:sz w:val="52"/>
        </w:rPr>
      </w:pPr>
    </w:p>
    <w:p w14:paraId="220D1558" w14:textId="77777777" w:rsidR="00A42E33" w:rsidRPr="004B737F" w:rsidRDefault="00A42E33">
      <w:pPr>
        <w:jc w:val="center"/>
        <w:rPr>
          <w:b/>
          <w:sz w:val="52"/>
        </w:rPr>
      </w:pPr>
    </w:p>
    <w:p w14:paraId="6AF89B85" w14:textId="77777777" w:rsidR="00A42E33" w:rsidRPr="004B737F" w:rsidRDefault="00A42E33">
      <w:pPr>
        <w:jc w:val="center"/>
        <w:rPr>
          <w:b/>
          <w:sz w:val="52"/>
        </w:rPr>
      </w:pPr>
    </w:p>
    <w:p w14:paraId="5E733341" w14:textId="77777777" w:rsidR="00A42E33" w:rsidRPr="004B737F" w:rsidRDefault="00A42E33">
      <w:pPr>
        <w:jc w:val="center"/>
        <w:rPr>
          <w:b/>
          <w:sz w:val="52"/>
        </w:rPr>
      </w:pPr>
    </w:p>
    <w:p w14:paraId="04821ADC" w14:textId="77777777" w:rsidR="00A42E33" w:rsidRPr="004B737F" w:rsidRDefault="00A42E33">
      <w:pPr>
        <w:rPr>
          <w:b/>
        </w:rPr>
      </w:pPr>
    </w:p>
    <w:p w14:paraId="0E4D2006" w14:textId="77777777" w:rsidR="00A42E33" w:rsidRPr="004B737F" w:rsidRDefault="00A42E33">
      <w:pPr>
        <w:jc w:val="center"/>
        <w:rPr>
          <w:b/>
          <w:sz w:val="36"/>
        </w:rPr>
      </w:pPr>
      <w:bookmarkStart w:id="10" w:name="_Toc139992301"/>
      <w:bookmarkStart w:id="11" w:name="_Toc139991726"/>
      <w:bookmarkStart w:id="12" w:name="_Toc123701383"/>
      <w:bookmarkStart w:id="13" w:name="_Toc123112263"/>
      <w:bookmarkStart w:id="14" w:name="_Toc123112224"/>
      <w:r w:rsidRPr="004B737F">
        <w:rPr>
          <w:b/>
          <w:sz w:val="36"/>
        </w:rPr>
        <w:t>基金管理人：</w:t>
      </w:r>
      <w:bookmarkEnd w:id="10"/>
      <w:bookmarkEnd w:id="11"/>
      <w:bookmarkEnd w:id="12"/>
      <w:bookmarkEnd w:id="13"/>
      <w:bookmarkEnd w:id="14"/>
      <w:r w:rsidR="009008BB" w:rsidRPr="004B737F">
        <w:rPr>
          <w:rFonts w:hint="eastAsia"/>
          <w:b/>
          <w:sz w:val="36"/>
        </w:rPr>
        <w:t>易方达基金管理有限公司</w:t>
      </w:r>
      <w:r w:rsidRPr="004B737F">
        <w:rPr>
          <w:b/>
          <w:sz w:val="36"/>
        </w:rPr>
        <w:t xml:space="preserve">    </w:t>
      </w:r>
    </w:p>
    <w:p w14:paraId="3FD23F33" w14:textId="77777777" w:rsidR="00725B4B" w:rsidRPr="004B737F" w:rsidRDefault="00A42E33">
      <w:pPr>
        <w:jc w:val="center"/>
        <w:rPr>
          <w:b/>
          <w:sz w:val="36"/>
        </w:rPr>
      </w:pPr>
      <w:bookmarkStart w:id="15" w:name="_Toc123112225"/>
      <w:bookmarkStart w:id="16" w:name="_Toc123112264"/>
      <w:bookmarkStart w:id="17" w:name="_Toc123701384"/>
      <w:bookmarkStart w:id="18" w:name="_Toc139991727"/>
      <w:bookmarkStart w:id="19" w:name="_Toc139992302"/>
      <w:r w:rsidRPr="004B737F">
        <w:rPr>
          <w:b/>
          <w:sz w:val="36"/>
        </w:rPr>
        <w:t>基金托管人：</w:t>
      </w:r>
      <w:r w:rsidR="000F60FB" w:rsidRPr="004B737F">
        <w:rPr>
          <w:rFonts w:hint="eastAsia"/>
          <w:b/>
          <w:sz w:val="36"/>
        </w:rPr>
        <w:t>中国建设银行股份有限公司</w:t>
      </w:r>
    </w:p>
    <w:p w14:paraId="7FCF6A21" w14:textId="77777777" w:rsidR="00725B4B" w:rsidRPr="004B737F" w:rsidRDefault="00725B4B">
      <w:pPr>
        <w:jc w:val="center"/>
        <w:rPr>
          <w:b/>
          <w:sz w:val="36"/>
        </w:rPr>
      </w:pPr>
    </w:p>
    <w:p w14:paraId="532775B0" w14:textId="77777777" w:rsidR="00725B4B" w:rsidRPr="004B737F" w:rsidRDefault="00725B4B">
      <w:pPr>
        <w:jc w:val="center"/>
        <w:rPr>
          <w:b/>
          <w:sz w:val="36"/>
        </w:rPr>
      </w:pPr>
    </w:p>
    <w:p w14:paraId="2BDACAF6" w14:textId="63A71D2E" w:rsidR="00A42E33" w:rsidRPr="004B737F" w:rsidRDefault="00725B4B">
      <w:pPr>
        <w:jc w:val="center"/>
        <w:rPr>
          <w:b/>
          <w:sz w:val="36"/>
        </w:rPr>
      </w:pPr>
      <w:r w:rsidRPr="004B737F">
        <w:rPr>
          <w:rFonts w:ascii="宋体" w:hint="eastAsia"/>
          <w:b/>
          <w:bCs/>
          <w:noProof/>
          <w:sz w:val="30"/>
        </w:rPr>
        <w:t>二〇</w:t>
      </w:r>
      <w:r w:rsidR="003E462C" w:rsidRPr="004B737F">
        <w:rPr>
          <w:rFonts w:ascii="宋体" w:hint="eastAsia"/>
          <w:b/>
          <w:bCs/>
          <w:noProof/>
          <w:sz w:val="30"/>
        </w:rPr>
        <w:t>二</w:t>
      </w:r>
      <w:r w:rsidR="009674DF" w:rsidRPr="004B737F">
        <w:rPr>
          <w:rFonts w:ascii="宋体" w:hint="eastAsia"/>
          <w:b/>
          <w:bCs/>
          <w:noProof/>
          <w:sz w:val="30"/>
        </w:rPr>
        <w:t>一</w:t>
      </w:r>
      <w:r w:rsidRPr="004B737F">
        <w:rPr>
          <w:rFonts w:ascii="宋体"/>
          <w:b/>
          <w:bCs/>
          <w:noProof/>
          <w:sz w:val="30"/>
        </w:rPr>
        <w:t>年</w:t>
      </w:r>
      <w:r w:rsidR="009674DF" w:rsidRPr="004B737F">
        <w:rPr>
          <w:rFonts w:ascii="宋体" w:hint="eastAsia"/>
          <w:b/>
          <w:bCs/>
          <w:noProof/>
          <w:sz w:val="30"/>
        </w:rPr>
        <w:t>六</w:t>
      </w:r>
      <w:r w:rsidRPr="004B737F">
        <w:rPr>
          <w:rFonts w:ascii="宋体"/>
          <w:b/>
          <w:bCs/>
          <w:noProof/>
          <w:sz w:val="30"/>
        </w:rPr>
        <w:t>月</w:t>
      </w:r>
      <w:r w:rsidR="00A42E33" w:rsidRPr="004B737F">
        <w:rPr>
          <w:b/>
          <w:sz w:val="36"/>
        </w:rPr>
        <w:t xml:space="preserve">          </w:t>
      </w:r>
      <w:bookmarkEnd w:id="15"/>
      <w:bookmarkEnd w:id="16"/>
      <w:bookmarkEnd w:id="17"/>
      <w:bookmarkEnd w:id="18"/>
      <w:bookmarkEnd w:id="19"/>
      <w:r w:rsidR="00A42E33" w:rsidRPr="004B737F">
        <w:rPr>
          <w:b/>
          <w:sz w:val="36"/>
        </w:rPr>
        <w:t xml:space="preserve"> </w:t>
      </w:r>
    </w:p>
    <w:p w14:paraId="03A91A09" w14:textId="77777777" w:rsidR="00A42E33" w:rsidRPr="004B737F" w:rsidRDefault="00A42E33">
      <w:pPr>
        <w:jc w:val="center"/>
        <w:rPr>
          <w:bCs/>
          <w:sz w:val="32"/>
        </w:rPr>
      </w:pPr>
    </w:p>
    <w:p w14:paraId="09587682" w14:textId="77777777" w:rsidR="00A42E33" w:rsidRPr="004B737F" w:rsidRDefault="00A42E33">
      <w:pPr>
        <w:jc w:val="center"/>
        <w:rPr>
          <w:bCs/>
          <w:sz w:val="28"/>
        </w:rPr>
      </w:pPr>
      <w:bookmarkStart w:id="20" w:name="_Toc123112227"/>
      <w:bookmarkStart w:id="21" w:name="_Toc123112266"/>
      <w:bookmarkStart w:id="22" w:name="_Toc123701386"/>
      <w:bookmarkStart w:id="23" w:name="_Toc139991729"/>
    </w:p>
    <w:p w14:paraId="21C70549" w14:textId="77777777" w:rsidR="00A42E33" w:rsidRPr="004B737F" w:rsidRDefault="00A42E33" w:rsidP="00725B4B">
      <w:pPr>
        <w:rPr>
          <w:bCs/>
          <w:sz w:val="28"/>
        </w:rPr>
        <w:sectPr w:rsidR="00A42E33" w:rsidRPr="004B737F">
          <w:headerReference w:type="default" r:id="rId9"/>
          <w:footerReference w:type="default" r:id="rId10"/>
          <w:footerReference w:type="first" r:id="rId11"/>
          <w:pgSz w:w="11906" w:h="16838"/>
          <w:pgMar w:top="1440" w:right="1800" w:bottom="1440" w:left="1800" w:header="851" w:footer="992" w:gutter="0"/>
          <w:pgNumType w:start="1"/>
          <w:cols w:space="720"/>
          <w:titlePg/>
          <w:docGrid w:type="lines" w:linePitch="312"/>
        </w:sectPr>
      </w:pPr>
    </w:p>
    <w:p w14:paraId="6B2293DD" w14:textId="77777777" w:rsidR="00A42E33" w:rsidRPr="004B737F" w:rsidRDefault="00A42E33">
      <w:pPr>
        <w:jc w:val="center"/>
        <w:rPr>
          <w:bCs/>
          <w:sz w:val="28"/>
        </w:rPr>
      </w:pPr>
      <w:r w:rsidRPr="004B737F">
        <w:rPr>
          <w:bCs/>
          <w:sz w:val="28"/>
        </w:rPr>
        <w:lastRenderedPageBreak/>
        <w:t>目</w:t>
      </w:r>
      <w:r w:rsidRPr="004B737F">
        <w:rPr>
          <w:bCs/>
          <w:sz w:val="28"/>
        </w:rPr>
        <w:t xml:space="preserve">    </w:t>
      </w:r>
      <w:r w:rsidRPr="004B737F">
        <w:rPr>
          <w:bCs/>
          <w:sz w:val="28"/>
        </w:rPr>
        <w:t>录</w:t>
      </w:r>
      <w:bookmarkEnd w:id="20"/>
      <w:bookmarkEnd w:id="21"/>
      <w:bookmarkEnd w:id="22"/>
      <w:bookmarkEnd w:id="23"/>
    </w:p>
    <w:p w14:paraId="1389CCAA" w14:textId="77777777" w:rsidR="00654C01" w:rsidRDefault="004B0573">
      <w:pPr>
        <w:pStyle w:val="10"/>
        <w:rPr>
          <w:rFonts w:asciiTheme="minorHAnsi" w:eastAsiaTheme="minorEastAsia" w:hAnsiTheme="minorHAnsi" w:cstheme="minorBidi"/>
          <w:noProof/>
          <w:szCs w:val="22"/>
        </w:rPr>
      </w:pPr>
      <w:r w:rsidRPr="004B737F">
        <w:rPr>
          <w:bCs/>
          <w:sz w:val="24"/>
        </w:rPr>
        <w:fldChar w:fldCharType="begin"/>
      </w:r>
      <w:r w:rsidR="00A42E33" w:rsidRPr="004B737F">
        <w:rPr>
          <w:bCs/>
          <w:sz w:val="24"/>
        </w:rPr>
        <w:instrText xml:space="preserve"> TOC \o "1-1" \h \z \u </w:instrText>
      </w:r>
      <w:r w:rsidRPr="004B737F">
        <w:rPr>
          <w:bCs/>
          <w:sz w:val="24"/>
        </w:rPr>
        <w:fldChar w:fldCharType="separate"/>
      </w:r>
      <w:hyperlink w:anchor="_Toc75531773" w:history="1">
        <w:r w:rsidR="00654C01" w:rsidRPr="00FD0408">
          <w:rPr>
            <w:rStyle w:val="a3"/>
            <w:rFonts w:hint="eastAsia"/>
            <w:noProof/>
          </w:rPr>
          <w:t>第一部分</w:t>
        </w:r>
        <w:r w:rsidR="00654C01" w:rsidRPr="00FD0408">
          <w:rPr>
            <w:rStyle w:val="a3"/>
            <w:noProof/>
          </w:rPr>
          <w:t xml:space="preserve">  </w:t>
        </w:r>
        <w:r w:rsidR="00654C01" w:rsidRPr="00FD0408">
          <w:rPr>
            <w:rStyle w:val="a3"/>
            <w:rFonts w:hint="eastAsia"/>
            <w:noProof/>
          </w:rPr>
          <w:t>前言</w:t>
        </w:r>
        <w:r w:rsidR="00654C01">
          <w:rPr>
            <w:noProof/>
            <w:webHidden/>
          </w:rPr>
          <w:tab/>
        </w:r>
        <w:r w:rsidR="00654C01">
          <w:rPr>
            <w:noProof/>
            <w:webHidden/>
          </w:rPr>
          <w:fldChar w:fldCharType="begin"/>
        </w:r>
        <w:r w:rsidR="00654C01">
          <w:rPr>
            <w:noProof/>
            <w:webHidden/>
          </w:rPr>
          <w:instrText xml:space="preserve"> PAGEREF _Toc75531773 \h </w:instrText>
        </w:r>
        <w:r w:rsidR="00654C01">
          <w:rPr>
            <w:noProof/>
            <w:webHidden/>
          </w:rPr>
        </w:r>
        <w:r w:rsidR="00654C01">
          <w:rPr>
            <w:noProof/>
            <w:webHidden/>
          </w:rPr>
          <w:fldChar w:fldCharType="separate"/>
        </w:r>
        <w:r w:rsidR="00003210">
          <w:rPr>
            <w:noProof/>
            <w:webHidden/>
          </w:rPr>
          <w:t>1</w:t>
        </w:r>
        <w:r w:rsidR="00654C01">
          <w:rPr>
            <w:noProof/>
            <w:webHidden/>
          </w:rPr>
          <w:fldChar w:fldCharType="end"/>
        </w:r>
      </w:hyperlink>
    </w:p>
    <w:p w14:paraId="287D4A5C" w14:textId="17FEB440" w:rsidR="00654C01" w:rsidRDefault="008336A1">
      <w:pPr>
        <w:pStyle w:val="10"/>
        <w:rPr>
          <w:rFonts w:asciiTheme="minorHAnsi" w:eastAsiaTheme="minorEastAsia" w:hAnsiTheme="minorHAnsi" w:cstheme="minorBidi"/>
          <w:noProof/>
          <w:szCs w:val="22"/>
        </w:rPr>
      </w:pPr>
      <w:hyperlink w:anchor="_Toc75531774" w:history="1">
        <w:r w:rsidR="00654C01" w:rsidRPr="00FD0408">
          <w:rPr>
            <w:rStyle w:val="a3"/>
            <w:rFonts w:hint="eastAsia"/>
            <w:noProof/>
          </w:rPr>
          <w:t>第二部分</w:t>
        </w:r>
        <w:r w:rsidR="00654C01" w:rsidRPr="00FD0408">
          <w:rPr>
            <w:rStyle w:val="a3"/>
            <w:noProof/>
          </w:rPr>
          <w:t xml:space="preserve"> </w:t>
        </w:r>
        <w:r w:rsidR="00870B4F">
          <w:rPr>
            <w:rStyle w:val="a3"/>
            <w:noProof/>
          </w:rPr>
          <w:t xml:space="preserve"> </w:t>
        </w:r>
        <w:r w:rsidR="00654C01" w:rsidRPr="00FD0408">
          <w:rPr>
            <w:rStyle w:val="a3"/>
            <w:rFonts w:hint="eastAsia"/>
            <w:noProof/>
          </w:rPr>
          <w:t>释义</w:t>
        </w:r>
        <w:r w:rsidR="00654C01">
          <w:rPr>
            <w:noProof/>
            <w:webHidden/>
          </w:rPr>
          <w:tab/>
        </w:r>
        <w:r w:rsidR="00654C01">
          <w:rPr>
            <w:noProof/>
            <w:webHidden/>
          </w:rPr>
          <w:fldChar w:fldCharType="begin"/>
        </w:r>
        <w:r w:rsidR="00654C01">
          <w:rPr>
            <w:noProof/>
            <w:webHidden/>
          </w:rPr>
          <w:instrText xml:space="preserve"> PAGEREF _Toc75531774 \h </w:instrText>
        </w:r>
        <w:r w:rsidR="00654C01">
          <w:rPr>
            <w:noProof/>
            <w:webHidden/>
          </w:rPr>
        </w:r>
        <w:r w:rsidR="00654C01">
          <w:rPr>
            <w:noProof/>
            <w:webHidden/>
          </w:rPr>
          <w:fldChar w:fldCharType="separate"/>
        </w:r>
        <w:r w:rsidR="00003210">
          <w:rPr>
            <w:noProof/>
            <w:webHidden/>
          </w:rPr>
          <w:t>3</w:t>
        </w:r>
        <w:r w:rsidR="00654C01">
          <w:rPr>
            <w:noProof/>
            <w:webHidden/>
          </w:rPr>
          <w:fldChar w:fldCharType="end"/>
        </w:r>
      </w:hyperlink>
    </w:p>
    <w:p w14:paraId="699A7287" w14:textId="77777777" w:rsidR="00654C01" w:rsidRDefault="008336A1">
      <w:pPr>
        <w:pStyle w:val="10"/>
        <w:rPr>
          <w:rFonts w:asciiTheme="minorHAnsi" w:eastAsiaTheme="minorEastAsia" w:hAnsiTheme="minorHAnsi" w:cstheme="minorBidi"/>
          <w:noProof/>
          <w:szCs w:val="22"/>
        </w:rPr>
      </w:pPr>
      <w:hyperlink w:anchor="_Toc75531775" w:history="1">
        <w:r w:rsidR="00654C01" w:rsidRPr="00FD0408">
          <w:rPr>
            <w:rStyle w:val="a3"/>
            <w:rFonts w:hint="eastAsia"/>
            <w:noProof/>
          </w:rPr>
          <w:t>第三部分</w:t>
        </w:r>
        <w:r w:rsidR="00654C01" w:rsidRPr="00FD0408">
          <w:rPr>
            <w:rStyle w:val="a3"/>
            <w:noProof/>
          </w:rPr>
          <w:t xml:space="preserve">  </w:t>
        </w:r>
        <w:r w:rsidR="00654C01" w:rsidRPr="00FD0408">
          <w:rPr>
            <w:rStyle w:val="a3"/>
            <w:rFonts w:hint="eastAsia"/>
            <w:noProof/>
          </w:rPr>
          <w:t>基金的基本情况</w:t>
        </w:r>
        <w:r w:rsidR="00654C01">
          <w:rPr>
            <w:noProof/>
            <w:webHidden/>
          </w:rPr>
          <w:tab/>
        </w:r>
        <w:r w:rsidR="00654C01">
          <w:rPr>
            <w:noProof/>
            <w:webHidden/>
          </w:rPr>
          <w:fldChar w:fldCharType="begin"/>
        </w:r>
        <w:r w:rsidR="00654C01">
          <w:rPr>
            <w:noProof/>
            <w:webHidden/>
          </w:rPr>
          <w:instrText xml:space="preserve"> PAGEREF _Toc75531775 \h </w:instrText>
        </w:r>
        <w:r w:rsidR="00654C01">
          <w:rPr>
            <w:noProof/>
            <w:webHidden/>
          </w:rPr>
        </w:r>
        <w:r w:rsidR="00654C01">
          <w:rPr>
            <w:noProof/>
            <w:webHidden/>
          </w:rPr>
          <w:fldChar w:fldCharType="separate"/>
        </w:r>
        <w:r w:rsidR="00003210">
          <w:rPr>
            <w:noProof/>
            <w:webHidden/>
          </w:rPr>
          <w:t>8</w:t>
        </w:r>
        <w:r w:rsidR="00654C01">
          <w:rPr>
            <w:noProof/>
            <w:webHidden/>
          </w:rPr>
          <w:fldChar w:fldCharType="end"/>
        </w:r>
      </w:hyperlink>
    </w:p>
    <w:p w14:paraId="65288D57" w14:textId="77777777" w:rsidR="00654C01" w:rsidRDefault="008336A1">
      <w:pPr>
        <w:pStyle w:val="10"/>
        <w:rPr>
          <w:rFonts w:asciiTheme="minorHAnsi" w:eastAsiaTheme="minorEastAsia" w:hAnsiTheme="minorHAnsi" w:cstheme="minorBidi"/>
          <w:noProof/>
          <w:szCs w:val="22"/>
        </w:rPr>
      </w:pPr>
      <w:hyperlink w:anchor="_Toc75531776" w:history="1">
        <w:r w:rsidR="00654C01" w:rsidRPr="00FD0408">
          <w:rPr>
            <w:rStyle w:val="a3"/>
            <w:rFonts w:hint="eastAsia"/>
            <w:noProof/>
          </w:rPr>
          <w:t>第四部分</w:t>
        </w:r>
        <w:r w:rsidR="00654C01" w:rsidRPr="00FD0408">
          <w:rPr>
            <w:rStyle w:val="a3"/>
            <w:noProof/>
          </w:rPr>
          <w:t xml:space="preserve">  </w:t>
        </w:r>
        <w:r w:rsidR="00654C01" w:rsidRPr="00FD0408">
          <w:rPr>
            <w:rStyle w:val="a3"/>
            <w:rFonts w:hint="eastAsia"/>
            <w:noProof/>
          </w:rPr>
          <w:t>基金的历史沿革和存续</w:t>
        </w:r>
        <w:r w:rsidR="00654C01">
          <w:rPr>
            <w:noProof/>
            <w:webHidden/>
          </w:rPr>
          <w:tab/>
        </w:r>
        <w:r w:rsidR="00654C01">
          <w:rPr>
            <w:noProof/>
            <w:webHidden/>
          </w:rPr>
          <w:fldChar w:fldCharType="begin"/>
        </w:r>
        <w:r w:rsidR="00654C01">
          <w:rPr>
            <w:noProof/>
            <w:webHidden/>
          </w:rPr>
          <w:instrText xml:space="preserve"> PAGEREF _Toc75531776 \h </w:instrText>
        </w:r>
        <w:r w:rsidR="00654C01">
          <w:rPr>
            <w:noProof/>
            <w:webHidden/>
          </w:rPr>
        </w:r>
        <w:r w:rsidR="00654C01">
          <w:rPr>
            <w:noProof/>
            <w:webHidden/>
          </w:rPr>
          <w:fldChar w:fldCharType="separate"/>
        </w:r>
        <w:r w:rsidR="00003210">
          <w:rPr>
            <w:noProof/>
            <w:webHidden/>
          </w:rPr>
          <w:t>9</w:t>
        </w:r>
        <w:r w:rsidR="00654C01">
          <w:rPr>
            <w:noProof/>
            <w:webHidden/>
          </w:rPr>
          <w:fldChar w:fldCharType="end"/>
        </w:r>
      </w:hyperlink>
    </w:p>
    <w:p w14:paraId="5FC33CD0" w14:textId="77777777" w:rsidR="00654C01" w:rsidRDefault="008336A1">
      <w:pPr>
        <w:pStyle w:val="10"/>
        <w:rPr>
          <w:rFonts w:asciiTheme="minorHAnsi" w:eastAsiaTheme="minorEastAsia" w:hAnsiTheme="minorHAnsi" w:cstheme="minorBidi"/>
          <w:noProof/>
          <w:szCs w:val="22"/>
        </w:rPr>
      </w:pPr>
      <w:hyperlink w:anchor="_Toc75531777" w:history="1">
        <w:r w:rsidR="00654C01" w:rsidRPr="00FD0408">
          <w:rPr>
            <w:rStyle w:val="a3"/>
            <w:rFonts w:hint="eastAsia"/>
            <w:noProof/>
          </w:rPr>
          <w:t>第五部分</w:t>
        </w:r>
        <w:r w:rsidR="00654C01" w:rsidRPr="00FD0408">
          <w:rPr>
            <w:rStyle w:val="a3"/>
            <w:noProof/>
          </w:rPr>
          <w:t xml:space="preserve">  </w:t>
        </w:r>
        <w:r w:rsidR="00654C01" w:rsidRPr="00FD0408">
          <w:rPr>
            <w:rStyle w:val="a3"/>
            <w:rFonts w:hint="eastAsia"/>
            <w:noProof/>
          </w:rPr>
          <w:t>基金份额的上市交易</w:t>
        </w:r>
        <w:r w:rsidR="00654C01">
          <w:rPr>
            <w:noProof/>
            <w:webHidden/>
          </w:rPr>
          <w:tab/>
        </w:r>
        <w:r w:rsidR="00654C01">
          <w:rPr>
            <w:noProof/>
            <w:webHidden/>
          </w:rPr>
          <w:fldChar w:fldCharType="begin"/>
        </w:r>
        <w:r w:rsidR="00654C01">
          <w:rPr>
            <w:noProof/>
            <w:webHidden/>
          </w:rPr>
          <w:instrText xml:space="preserve"> PAGEREF _Toc75531777 \h </w:instrText>
        </w:r>
        <w:r w:rsidR="00654C01">
          <w:rPr>
            <w:noProof/>
            <w:webHidden/>
          </w:rPr>
        </w:r>
        <w:r w:rsidR="00654C01">
          <w:rPr>
            <w:noProof/>
            <w:webHidden/>
          </w:rPr>
          <w:fldChar w:fldCharType="separate"/>
        </w:r>
        <w:r w:rsidR="00003210">
          <w:rPr>
            <w:noProof/>
            <w:webHidden/>
          </w:rPr>
          <w:t>10</w:t>
        </w:r>
        <w:r w:rsidR="00654C01">
          <w:rPr>
            <w:noProof/>
            <w:webHidden/>
          </w:rPr>
          <w:fldChar w:fldCharType="end"/>
        </w:r>
      </w:hyperlink>
    </w:p>
    <w:p w14:paraId="6000DB37" w14:textId="77777777" w:rsidR="00654C01" w:rsidRDefault="008336A1">
      <w:pPr>
        <w:pStyle w:val="10"/>
        <w:rPr>
          <w:rFonts w:asciiTheme="minorHAnsi" w:eastAsiaTheme="minorEastAsia" w:hAnsiTheme="minorHAnsi" w:cstheme="minorBidi"/>
          <w:noProof/>
          <w:szCs w:val="22"/>
        </w:rPr>
      </w:pPr>
      <w:hyperlink w:anchor="_Toc75531778" w:history="1">
        <w:r w:rsidR="00654C01" w:rsidRPr="00FD0408">
          <w:rPr>
            <w:rStyle w:val="a3"/>
            <w:rFonts w:hint="eastAsia"/>
            <w:noProof/>
          </w:rPr>
          <w:t>第六部分</w:t>
        </w:r>
        <w:r w:rsidR="00654C01" w:rsidRPr="00FD0408">
          <w:rPr>
            <w:rStyle w:val="a3"/>
            <w:noProof/>
          </w:rPr>
          <w:t xml:space="preserve">  </w:t>
        </w:r>
        <w:r w:rsidR="00654C01" w:rsidRPr="00FD0408">
          <w:rPr>
            <w:rStyle w:val="a3"/>
            <w:rFonts w:hint="eastAsia"/>
            <w:noProof/>
          </w:rPr>
          <w:t>基金份额的申购与赎回</w:t>
        </w:r>
        <w:r w:rsidR="00654C01">
          <w:rPr>
            <w:noProof/>
            <w:webHidden/>
          </w:rPr>
          <w:tab/>
        </w:r>
        <w:r w:rsidR="00654C01">
          <w:rPr>
            <w:noProof/>
            <w:webHidden/>
          </w:rPr>
          <w:fldChar w:fldCharType="begin"/>
        </w:r>
        <w:r w:rsidR="00654C01">
          <w:rPr>
            <w:noProof/>
            <w:webHidden/>
          </w:rPr>
          <w:instrText xml:space="preserve"> PAGEREF _Toc75531778 \h </w:instrText>
        </w:r>
        <w:r w:rsidR="00654C01">
          <w:rPr>
            <w:noProof/>
            <w:webHidden/>
          </w:rPr>
        </w:r>
        <w:r w:rsidR="00654C01">
          <w:rPr>
            <w:noProof/>
            <w:webHidden/>
          </w:rPr>
          <w:fldChar w:fldCharType="separate"/>
        </w:r>
        <w:r w:rsidR="00003210">
          <w:rPr>
            <w:noProof/>
            <w:webHidden/>
          </w:rPr>
          <w:t>11</w:t>
        </w:r>
        <w:r w:rsidR="00654C01">
          <w:rPr>
            <w:noProof/>
            <w:webHidden/>
          </w:rPr>
          <w:fldChar w:fldCharType="end"/>
        </w:r>
      </w:hyperlink>
    </w:p>
    <w:p w14:paraId="1BE6BD27" w14:textId="77777777" w:rsidR="00654C01" w:rsidRDefault="008336A1">
      <w:pPr>
        <w:pStyle w:val="10"/>
        <w:rPr>
          <w:rFonts w:asciiTheme="minorHAnsi" w:eastAsiaTheme="minorEastAsia" w:hAnsiTheme="minorHAnsi" w:cstheme="minorBidi"/>
          <w:noProof/>
          <w:szCs w:val="22"/>
        </w:rPr>
      </w:pPr>
      <w:hyperlink w:anchor="_Toc75531779" w:history="1">
        <w:r w:rsidR="00654C01" w:rsidRPr="00FD0408">
          <w:rPr>
            <w:rStyle w:val="a3"/>
            <w:rFonts w:hint="eastAsia"/>
            <w:noProof/>
          </w:rPr>
          <w:t>第七部分</w:t>
        </w:r>
        <w:r w:rsidR="00654C01" w:rsidRPr="00FD0408">
          <w:rPr>
            <w:rStyle w:val="a3"/>
            <w:noProof/>
          </w:rPr>
          <w:t xml:space="preserve">  </w:t>
        </w:r>
        <w:r w:rsidR="00654C01" w:rsidRPr="00FD0408">
          <w:rPr>
            <w:rStyle w:val="a3"/>
            <w:rFonts w:hint="eastAsia"/>
            <w:noProof/>
          </w:rPr>
          <w:t>基金合同当事人及权利义务</w:t>
        </w:r>
        <w:r w:rsidR="00654C01">
          <w:rPr>
            <w:noProof/>
            <w:webHidden/>
          </w:rPr>
          <w:tab/>
        </w:r>
        <w:r w:rsidR="00654C01">
          <w:rPr>
            <w:noProof/>
            <w:webHidden/>
          </w:rPr>
          <w:fldChar w:fldCharType="begin"/>
        </w:r>
        <w:r w:rsidR="00654C01">
          <w:rPr>
            <w:noProof/>
            <w:webHidden/>
          </w:rPr>
          <w:instrText xml:space="preserve"> PAGEREF _Toc75531779 \h </w:instrText>
        </w:r>
        <w:r w:rsidR="00654C01">
          <w:rPr>
            <w:noProof/>
            <w:webHidden/>
          </w:rPr>
        </w:r>
        <w:r w:rsidR="00654C01">
          <w:rPr>
            <w:noProof/>
            <w:webHidden/>
          </w:rPr>
          <w:fldChar w:fldCharType="separate"/>
        </w:r>
        <w:r w:rsidR="00003210">
          <w:rPr>
            <w:noProof/>
            <w:webHidden/>
          </w:rPr>
          <w:t>21</w:t>
        </w:r>
        <w:r w:rsidR="00654C01">
          <w:rPr>
            <w:noProof/>
            <w:webHidden/>
          </w:rPr>
          <w:fldChar w:fldCharType="end"/>
        </w:r>
      </w:hyperlink>
    </w:p>
    <w:p w14:paraId="7DF3316B" w14:textId="77777777" w:rsidR="00654C01" w:rsidRDefault="008336A1">
      <w:pPr>
        <w:pStyle w:val="10"/>
        <w:rPr>
          <w:rFonts w:asciiTheme="minorHAnsi" w:eastAsiaTheme="minorEastAsia" w:hAnsiTheme="minorHAnsi" w:cstheme="minorBidi"/>
          <w:noProof/>
          <w:szCs w:val="22"/>
        </w:rPr>
      </w:pPr>
      <w:hyperlink w:anchor="_Toc75531780" w:history="1">
        <w:r w:rsidR="00654C01" w:rsidRPr="00FD0408">
          <w:rPr>
            <w:rStyle w:val="a3"/>
            <w:rFonts w:hint="eastAsia"/>
            <w:noProof/>
          </w:rPr>
          <w:t>第八部分</w:t>
        </w:r>
        <w:r w:rsidR="00654C01" w:rsidRPr="00FD0408">
          <w:rPr>
            <w:rStyle w:val="a3"/>
            <w:noProof/>
          </w:rPr>
          <w:t xml:space="preserve">  </w:t>
        </w:r>
        <w:r w:rsidR="00654C01" w:rsidRPr="00FD0408">
          <w:rPr>
            <w:rStyle w:val="a3"/>
            <w:rFonts w:hint="eastAsia"/>
            <w:noProof/>
          </w:rPr>
          <w:t>基金份额持有人大会</w:t>
        </w:r>
        <w:r w:rsidR="00654C01">
          <w:rPr>
            <w:noProof/>
            <w:webHidden/>
          </w:rPr>
          <w:tab/>
        </w:r>
        <w:r w:rsidR="00654C01">
          <w:rPr>
            <w:noProof/>
            <w:webHidden/>
          </w:rPr>
          <w:fldChar w:fldCharType="begin"/>
        </w:r>
        <w:r w:rsidR="00654C01">
          <w:rPr>
            <w:noProof/>
            <w:webHidden/>
          </w:rPr>
          <w:instrText xml:space="preserve"> PAGEREF _Toc75531780 \h </w:instrText>
        </w:r>
        <w:r w:rsidR="00654C01">
          <w:rPr>
            <w:noProof/>
            <w:webHidden/>
          </w:rPr>
        </w:r>
        <w:r w:rsidR="00654C01">
          <w:rPr>
            <w:noProof/>
            <w:webHidden/>
          </w:rPr>
          <w:fldChar w:fldCharType="separate"/>
        </w:r>
        <w:r w:rsidR="00003210">
          <w:rPr>
            <w:noProof/>
            <w:webHidden/>
          </w:rPr>
          <w:t>28</w:t>
        </w:r>
        <w:r w:rsidR="00654C01">
          <w:rPr>
            <w:noProof/>
            <w:webHidden/>
          </w:rPr>
          <w:fldChar w:fldCharType="end"/>
        </w:r>
      </w:hyperlink>
    </w:p>
    <w:p w14:paraId="75BBD52C" w14:textId="77777777" w:rsidR="00654C01" w:rsidRDefault="008336A1">
      <w:pPr>
        <w:pStyle w:val="10"/>
        <w:rPr>
          <w:rFonts w:asciiTheme="minorHAnsi" w:eastAsiaTheme="minorEastAsia" w:hAnsiTheme="minorHAnsi" w:cstheme="minorBidi"/>
          <w:noProof/>
          <w:szCs w:val="22"/>
        </w:rPr>
      </w:pPr>
      <w:hyperlink w:anchor="_Toc75531781" w:history="1">
        <w:r w:rsidR="00654C01" w:rsidRPr="00FD0408">
          <w:rPr>
            <w:rStyle w:val="a3"/>
            <w:rFonts w:hint="eastAsia"/>
            <w:noProof/>
          </w:rPr>
          <w:t>第九部分</w:t>
        </w:r>
        <w:r w:rsidR="00654C01" w:rsidRPr="00FD0408">
          <w:rPr>
            <w:rStyle w:val="a3"/>
            <w:noProof/>
          </w:rPr>
          <w:t xml:space="preserve">  </w:t>
        </w:r>
        <w:r w:rsidR="00654C01" w:rsidRPr="00FD0408">
          <w:rPr>
            <w:rStyle w:val="a3"/>
            <w:rFonts w:hint="eastAsia"/>
            <w:noProof/>
          </w:rPr>
          <w:t>基金管理人、基金托管人的更换条件和程序</w:t>
        </w:r>
        <w:r w:rsidR="00654C01">
          <w:rPr>
            <w:noProof/>
            <w:webHidden/>
          </w:rPr>
          <w:tab/>
        </w:r>
        <w:r w:rsidR="00654C01">
          <w:rPr>
            <w:noProof/>
            <w:webHidden/>
          </w:rPr>
          <w:fldChar w:fldCharType="begin"/>
        </w:r>
        <w:r w:rsidR="00654C01">
          <w:rPr>
            <w:noProof/>
            <w:webHidden/>
          </w:rPr>
          <w:instrText xml:space="preserve"> PAGEREF _Toc75531781 \h </w:instrText>
        </w:r>
        <w:r w:rsidR="00654C01">
          <w:rPr>
            <w:noProof/>
            <w:webHidden/>
          </w:rPr>
        </w:r>
        <w:r w:rsidR="00654C01">
          <w:rPr>
            <w:noProof/>
            <w:webHidden/>
          </w:rPr>
          <w:fldChar w:fldCharType="separate"/>
        </w:r>
        <w:r w:rsidR="00003210">
          <w:rPr>
            <w:noProof/>
            <w:webHidden/>
          </w:rPr>
          <w:t>36</w:t>
        </w:r>
        <w:r w:rsidR="00654C01">
          <w:rPr>
            <w:noProof/>
            <w:webHidden/>
          </w:rPr>
          <w:fldChar w:fldCharType="end"/>
        </w:r>
      </w:hyperlink>
    </w:p>
    <w:p w14:paraId="41EDEA34" w14:textId="77777777" w:rsidR="00654C01" w:rsidRDefault="008336A1">
      <w:pPr>
        <w:pStyle w:val="10"/>
        <w:rPr>
          <w:rFonts w:asciiTheme="minorHAnsi" w:eastAsiaTheme="minorEastAsia" w:hAnsiTheme="minorHAnsi" w:cstheme="minorBidi"/>
          <w:noProof/>
          <w:szCs w:val="22"/>
        </w:rPr>
      </w:pPr>
      <w:hyperlink w:anchor="_Toc75531782" w:history="1">
        <w:r w:rsidR="00654C01" w:rsidRPr="00FD0408">
          <w:rPr>
            <w:rStyle w:val="a3"/>
            <w:rFonts w:hint="eastAsia"/>
            <w:noProof/>
          </w:rPr>
          <w:t>第十部分</w:t>
        </w:r>
        <w:r w:rsidR="00654C01" w:rsidRPr="00FD0408">
          <w:rPr>
            <w:rStyle w:val="a3"/>
            <w:noProof/>
          </w:rPr>
          <w:t xml:space="preserve">  </w:t>
        </w:r>
        <w:r w:rsidR="00654C01" w:rsidRPr="00FD0408">
          <w:rPr>
            <w:rStyle w:val="a3"/>
            <w:rFonts w:hint="eastAsia"/>
            <w:noProof/>
          </w:rPr>
          <w:t>基金的托管</w:t>
        </w:r>
        <w:r w:rsidR="00654C01">
          <w:rPr>
            <w:noProof/>
            <w:webHidden/>
          </w:rPr>
          <w:tab/>
        </w:r>
        <w:r w:rsidR="00654C01">
          <w:rPr>
            <w:noProof/>
            <w:webHidden/>
          </w:rPr>
          <w:fldChar w:fldCharType="begin"/>
        </w:r>
        <w:r w:rsidR="00654C01">
          <w:rPr>
            <w:noProof/>
            <w:webHidden/>
          </w:rPr>
          <w:instrText xml:space="preserve"> PAGEREF _Toc75531782 \h </w:instrText>
        </w:r>
        <w:r w:rsidR="00654C01">
          <w:rPr>
            <w:noProof/>
            <w:webHidden/>
          </w:rPr>
        </w:r>
        <w:r w:rsidR="00654C01">
          <w:rPr>
            <w:noProof/>
            <w:webHidden/>
          </w:rPr>
          <w:fldChar w:fldCharType="separate"/>
        </w:r>
        <w:r w:rsidR="00003210">
          <w:rPr>
            <w:noProof/>
            <w:webHidden/>
          </w:rPr>
          <w:t>39</w:t>
        </w:r>
        <w:r w:rsidR="00654C01">
          <w:rPr>
            <w:noProof/>
            <w:webHidden/>
          </w:rPr>
          <w:fldChar w:fldCharType="end"/>
        </w:r>
      </w:hyperlink>
    </w:p>
    <w:p w14:paraId="5F3E920C" w14:textId="77777777" w:rsidR="00654C01" w:rsidRDefault="008336A1">
      <w:pPr>
        <w:pStyle w:val="10"/>
        <w:rPr>
          <w:rFonts w:asciiTheme="minorHAnsi" w:eastAsiaTheme="minorEastAsia" w:hAnsiTheme="minorHAnsi" w:cstheme="minorBidi"/>
          <w:noProof/>
          <w:szCs w:val="22"/>
        </w:rPr>
      </w:pPr>
      <w:hyperlink w:anchor="_Toc75531783" w:history="1">
        <w:r w:rsidR="00654C01" w:rsidRPr="00FD0408">
          <w:rPr>
            <w:rStyle w:val="a3"/>
            <w:rFonts w:hint="eastAsia"/>
            <w:noProof/>
          </w:rPr>
          <w:t>第十一部分</w:t>
        </w:r>
        <w:r w:rsidR="00654C01" w:rsidRPr="00FD0408">
          <w:rPr>
            <w:rStyle w:val="a3"/>
            <w:noProof/>
          </w:rPr>
          <w:t xml:space="preserve">  </w:t>
        </w:r>
        <w:r w:rsidR="00654C01" w:rsidRPr="00FD0408">
          <w:rPr>
            <w:rStyle w:val="a3"/>
            <w:rFonts w:hint="eastAsia"/>
            <w:noProof/>
          </w:rPr>
          <w:t>基金份额的登记</w:t>
        </w:r>
        <w:r w:rsidR="00654C01">
          <w:rPr>
            <w:noProof/>
            <w:webHidden/>
          </w:rPr>
          <w:tab/>
        </w:r>
        <w:r w:rsidR="00654C01">
          <w:rPr>
            <w:noProof/>
            <w:webHidden/>
          </w:rPr>
          <w:fldChar w:fldCharType="begin"/>
        </w:r>
        <w:r w:rsidR="00654C01">
          <w:rPr>
            <w:noProof/>
            <w:webHidden/>
          </w:rPr>
          <w:instrText xml:space="preserve"> PAGEREF _Toc75531783 \h </w:instrText>
        </w:r>
        <w:r w:rsidR="00654C01">
          <w:rPr>
            <w:noProof/>
            <w:webHidden/>
          </w:rPr>
        </w:r>
        <w:r w:rsidR="00654C01">
          <w:rPr>
            <w:noProof/>
            <w:webHidden/>
          </w:rPr>
          <w:fldChar w:fldCharType="separate"/>
        </w:r>
        <w:r w:rsidR="00003210">
          <w:rPr>
            <w:noProof/>
            <w:webHidden/>
          </w:rPr>
          <w:t>40</w:t>
        </w:r>
        <w:r w:rsidR="00654C01">
          <w:rPr>
            <w:noProof/>
            <w:webHidden/>
          </w:rPr>
          <w:fldChar w:fldCharType="end"/>
        </w:r>
      </w:hyperlink>
    </w:p>
    <w:p w14:paraId="7E75C94C" w14:textId="77777777" w:rsidR="00654C01" w:rsidRDefault="008336A1">
      <w:pPr>
        <w:pStyle w:val="10"/>
        <w:rPr>
          <w:rFonts w:asciiTheme="minorHAnsi" w:eastAsiaTheme="minorEastAsia" w:hAnsiTheme="minorHAnsi" w:cstheme="minorBidi"/>
          <w:noProof/>
          <w:szCs w:val="22"/>
        </w:rPr>
      </w:pPr>
      <w:hyperlink w:anchor="_Toc75531784" w:history="1">
        <w:r w:rsidR="00654C01" w:rsidRPr="00FD0408">
          <w:rPr>
            <w:rStyle w:val="a3"/>
            <w:rFonts w:hint="eastAsia"/>
            <w:noProof/>
          </w:rPr>
          <w:t>第十二部分</w:t>
        </w:r>
        <w:r w:rsidR="00654C01" w:rsidRPr="00FD0408">
          <w:rPr>
            <w:rStyle w:val="a3"/>
            <w:noProof/>
          </w:rPr>
          <w:t xml:space="preserve">  </w:t>
        </w:r>
        <w:r w:rsidR="00654C01" w:rsidRPr="00FD0408">
          <w:rPr>
            <w:rStyle w:val="a3"/>
            <w:rFonts w:hint="eastAsia"/>
            <w:noProof/>
          </w:rPr>
          <w:t>基金的投资</w:t>
        </w:r>
        <w:r w:rsidR="00654C01">
          <w:rPr>
            <w:noProof/>
            <w:webHidden/>
          </w:rPr>
          <w:tab/>
        </w:r>
        <w:r w:rsidR="00654C01">
          <w:rPr>
            <w:noProof/>
            <w:webHidden/>
          </w:rPr>
          <w:fldChar w:fldCharType="begin"/>
        </w:r>
        <w:r w:rsidR="00654C01">
          <w:rPr>
            <w:noProof/>
            <w:webHidden/>
          </w:rPr>
          <w:instrText xml:space="preserve"> PAGEREF _Toc75531784 \h </w:instrText>
        </w:r>
        <w:r w:rsidR="00654C01">
          <w:rPr>
            <w:noProof/>
            <w:webHidden/>
          </w:rPr>
        </w:r>
        <w:r w:rsidR="00654C01">
          <w:rPr>
            <w:noProof/>
            <w:webHidden/>
          </w:rPr>
          <w:fldChar w:fldCharType="separate"/>
        </w:r>
        <w:r w:rsidR="00003210">
          <w:rPr>
            <w:noProof/>
            <w:webHidden/>
          </w:rPr>
          <w:t>42</w:t>
        </w:r>
        <w:r w:rsidR="00654C01">
          <w:rPr>
            <w:noProof/>
            <w:webHidden/>
          </w:rPr>
          <w:fldChar w:fldCharType="end"/>
        </w:r>
      </w:hyperlink>
    </w:p>
    <w:p w14:paraId="07B85AE1" w14:textId="77777777" w:rsidR="00654C01" w:rsidRDefault="008336A1">
      <w:pPr>
        <w:pStyle w:val="10"/>
        <w:rPr>
          <w:rFonts w:asciiTheme="minorHAnsi" w:eastAsiaTheme="minorEastAsia" w:hAnsiTheme="minorHAnsi" w:cstheme="minorBidi"/>
          <w:noProof/>
          <w:szCs w:val="22"/>
        </w:rPr>
      </w:pPr>
      <w:hyperlink w:anchor="_Toc75531785" w:history="1">
        <w:r w:rsidR="00654C01" w:rsidRPr="00FD0408">
          <w:rPr>
            <w:rStyle w:val="a3"/>
            <w:rFonts w:hint="eastAsia"/>
            <w:noProof/>
          </w:rPr>
          <w:t>第十三部分</w:t>
        </w:r>
        <w:r w:rsidR="00654C01" w:rsidRPr="00FD0408">
          <w:rPr>
            <w:rStyle w:val="a3"/>
            <w:noProof/>
          </w:rPr>
          <w:t xml:space="preserve">  </w:t>
        </w:r>
        <w:r w:rsidR="00654C01" w:rsidRPr="00FD0408">
          <w:rPr>
            <w:rStyle w:val="a3"/>
            <w:rFonts w:hint="eastAsia"/>
            <w:noProof/>
          </w:rPr>
          <w:t>基金的财产</w:t>
        </w:r>
        <w:r w:rsidR="00654C01">
          <w:rPr>
            <w:noProof/>
            <w:webHidden/>
          </w:rPr>
          <w:tab/>
        </w:r>
        <w:r w:rsidR="00654C01">
          <w:rPr>
            <w:noProof/>
            <w:webHidden/>
          </w:rPr>
          <w:fldChar w:fldCharType="begin"/>
        </w:r>
        <w:r w:rsidR="00654C01">
          <w:rPr>
            <w:noProof/>
            <w:webHidden/>
          </w:rPr>
          <w:instrText xml:space="preserve"> PAGEREF _Toc75531785 \h </w:instrText>
        </w:r>
        <w:r w:rsidR="00654C01">
          <w:rPr>
            <w:noProof/>
            <w:webHidden/>
          </w:rPr>
        </w:r>
        <w:r w:rsidR="00654C01">
          <w:rPr>
            <w:noProof/>
            <w:webHidden/>
          </w:rPr>
          <w:fldChar w:fldCharType="separate"/>
        </w:r>
        <w:r w:rsidR="00003210">
          <w:rPr>
            <w:noProof/>
            <w:webHidden/>
          </w:rPr>
          <w:t>50</w:t>
        </w:r>
        <w:r w:rsidR="00654C01">
          <w:rPr>
            <w:noProof/>
            <w:webHidden/>
          </w:rPr>
          <w:fldChar w:fldCharType="end"/>
        </w:r>
      </w:hyperlink>
    </w:p>
    <w:p w14:paraId="46831D5D" w14:textId="77777777" w:rsidR="00654C01" w:rsidRDefault="008336A1">
      <w:pPr>
        <w:pStyle w:val="10"/>
        <w:rPr>
          <w:rFonts w:asciiTheme="minorHAnsi" w:eastAsiaTheme="minorEastAsia" w:hAnsiTheme="minorHAnsi" w:cstheme="minorBidi"/>
          <w:noProof/>
          <w:szCs w:val="22"/>
        </w:rPr>
      </w:pPr>
      <w:hyperlink w:anchor="_Toc75531786" w:history="1">
        <w:r w:rsidR="00654C01" w:rsidRPr="00FD0408">
          <w:rPr>
            <w:rStyle w:val="a3"/>
            <w:rFonts w:hint="eastAsia"/>
            <w:noProof/>
          </w:rPr>
          <w:t>第十四部分</w:t>
        </w:r>
        <w:r w:rsidR="00654C01" w:rsidRPr="00FD0408">
          <w:rPr>
            <w:rStyle w:val="a3"/>
            <w:noProof/>
          </w:rPr>
          <w:t xml:space="preserve">  </w:t>
        </w:r>
        <w:r w:rsidR="00654C01" w:rsidRPr="00FD0408">
          <w:rPr>
            <w:rStyle w:val="a3"/>
            <w:rFonts w:hint="eastAsia"/>
            <w:noProof/>
          </w:rPr>
          <w:t>基金资产估值</w:t>
        </w:r>
        <w:r w:rsidR="00654C01">
          <w:rPr>
            <w:noProof/>
            <w:webHidden/>
          </w:rPr>
          <w:tab/>
        </w:r>
        <w:r w:rsidR="00654C01">
          <w:rPr>
            <w:noProof/>
            <w:webHidden/>
          </w:rPr>
          <w:fldChar w:fldCharType="begin"/>
        </w:r>
        <w:r w:rsidR="00654C01">
          <w:rPr>
            <w:noProof/>
            <w:webHidden/>
          </w:rPr>
          <w:instrText xml:space="preserve"> PAGEREF _Toc75531786 \h </w:instrText>
        </w:r>
        <w:r w:rsidR="00654C01">
          <w:rPr>
            <w:noProof/>
            <w:webHidden/>
          </w:rPr>
        </w:r>
        <w:r w:rsidR="00654C01">
          <w:rPr>
            <w:noProof/>
            <w:webHidden/>
          </w:rPr>
          <w:fldChar w:fldCharType="separate"/>
        </w:r>
        <w:r w:rsidR="00003210">
          <w:rPr>
            <w:noProof/>
            <w:webHidden/>
          </w:rPr>
          <w:t>51</w:t>
        </w:r>
        <w:r w:rsidR="00654C01">
          <w:rPr>
            <w:noProof/>
            <w:webHidden/>
          </w:rPr>
          <w:fldChar w:fldCharType="end"/>
        </w:r>
      </w:hyperlink>
    </w:p>
    <w:p w14:paraId="2F0A5865" w14:textId="77777777" w:rsidR="00654C01" w:rsidRDefault="008336A1">
      <w:pPr>
        <w:pStyle w:val="10"/>
        <w:rPr>
          <w:rFonts w:asciiTheme="minorHAnsi" w:eastAsiaTheme="minorEastAsia" w:hAnsiTheme="minorHAnsi" w:cstheme="minorBidi"/>
          <w:noProof/>
          <w:szCs w:val="22"/>
        </w:rPr>
      </w:pPr>
      <w:hyperlink w:anchor="_Toc75531787" w:history="1">
        <w:r w:rsidR="00654C01" w:rsidRPr="00FD0408">
          <w:rPr>
            <w:rStyle w:val="a3"/>
            <w:rFonts w:hint="eastAsia"/>
            <w:noProof/>
          </w:rPr>
          <w:t>第十五部分</w:t>
        </w:r>
        <w:r w:rsidR="00654C01" w:rsidRPr="00FD0408">
          <w:rPr>
            <w:rStyle w:val="a3"/>
            <w:noProof/>
          </w:rPr>
          <w:t xml:space="preserve">  </w:t>
        </w:r>
        <w:r w:rsidR="00654C01" w:rsidRPr="00FD0408">
          <w:rPr>
            <w:rStyle w:val="a3"/>
            <w:rFonts w:hint="eastAsia"/>
            <w:noProof/>
          </w:rPr>
          <w:t>基金费用与税收</w:t>
        </w:r>
        <w:r w:rsidR="00654C01">
          <w:rPr>
            <w:noProof/>
            <w:webHidden/>
          </w:rPr>
          <w:tab/>
        </w:r>
        <w:r w:rsidR="00654C01">
          <w:rPr>
            <w:noProof/>
            <w:webHidden/>
          </w:rPr>
          <w:fldChar w:fldCharType="begin"/>
        </w:r>
        <w:r w:rsidR="00654C01">
          <w:rPr>
            <w:noProof/>
            <w:webHidden/>
          </w:rPr>
          <w:instrText xml:space="preserve"> PAGEREF _Toc75531787 \h </w:instrText>
        </w:r>
        <w:r w:rsidR="00654C01">
          <w:rPr>
            <w:noProof/>
            <w:webHidden/>
          </w:rPr>
        </w:r>
        <w:r w:rsidR="00654C01">
          <w:rPr>
            <w:noProof/>
            <w:webHidden/>
          </w:rPr>
          <w:fldChar w:fldCharType="separate"/>
        </w:r>
        <w:r w:rsidR="00003210">
          <w:rPr>
            <w:noProof/>
            <w:webHidden/>
          </w:rPr>
          <w:t>57</w:t>
        </w:r>
        <w:r w:rsidR="00654C01">
          <w:rPr>
            <w:noProof/>
            <w:webHidden/>
          </w:rPr>
          <w:fldChar w:fldCharType="end"/>
        </w:r>
      </w:hyperlink>
    </w:p>
    <w:p w14:paraId="3AEDEBD7" w14:textId="77777777" w:rsidR="00654C01" w:rsidRDefault="008336A1">
      <w:pPr>
        <w:pStyle w:val="10"/>
        <w:rPr>
          <w:rFonts w:asciiTheme="minorHAnsi" w:eastAsiaTheme="minorEastAsia" w:hAnsiTheme="minorHAnsi" w:cstheme="minorBidi"/>
          <w:noProof/>
          <w:szCs w:val="22"/>
        </w:rPr>
      </w:pPr>
      <w:hyperlink w:anchor="_Toc75531788" w:history="1">
        <w:r w:rsidR="00654C01" w:rsidRPr="00FD0408">
          <w:rPr>
            <w:rStyle w:val="a3"/>
            <w:rFonts w:hint="eastAsia"/>
            <w:noProof/>
          </w:rPr>
          <w:t>第十六部分</w:t>
        </w:r>
        <w:r w:rsidR="00654C01" w:rsidRPr="00FD0408">
          <w:rPr>
            <w:rStyle w:val="a3"/>
            <w:noProof/>
          </w:rPr>
          <w:t xml:space="preserve">  </w:t>
        </w:r>
        <w:r w:rsidR="00654C01" w:rsidRPr="00FD0408">
          <w:rPr>
            <w:rStyle w:val="a3"/>
            <w:rFonts w:hint="eastAsia"/>
            <w:noProof/>
          </w:rPr>
          <w:t>基金的收益与分配</w:t>
        </w:r>
        <w:r w:rsidR="00654C01">
          <w:rPr>
            <w:noProof/>
            <w:webHidden/>
          </w:rPr>
          <w:tab/>
        </w:r>
        <w:r w:rsidR="00654C01">
          <w:rPr>
            <w:noProof/>
            <w:webHidden/>
          </w:rPr>
          <w:fldChar w:fldCharType="begin"/>
        </w:r>
        <w:r w:rsidR="00654C01">
          <w:rPr>
            <w:noProof/>
            <w:webHidden/>
          </w:rPr>
          <w:instrText xml:space="preserve"> PAGEREF _Toc75531788 \h </w:instrText>
        </w:r>
        <w:r w:rsidR="00654C01">
          <w:rPr>
            <w:noProof/>
            <w:webHidden/>
          </w:rPr>
        </w:r>
        <w:r w:rsidR="00654C01">
          <w:rPr>
            <w:noProof/>
            <w:webHidden/>
          </w:rPr>
          <w:fldChar w:fldCharType="separate"/>
        </w:r>
        <w:r w:rsidR="00003210">
          <w:rPr>
            <w:noProof/>
            <w:webHidden/>
          </w:rPr>
          <w:t>59</w:t>
        </w:r>
        <w:r w:rsidR="00654C01">
          <w:rPr>
            <w:noProof/>
            <w:webHidden/>
          </w:rPr>
          <w:fldChar w:fldCharType="end"/>
        </w:r>
      </w:hyperlink>
    </w:p>
    <w:p w14:paraId="547D6614" w14:textId="77777777" w:rsidR="00654C01" w:rsidRDefault="008336A1">
      <w:pPr>
        <w:pStyle w:val="10"/>
        <w:rPr>
          <w:rFonts w:asciiTheme="minorHAnsi" w:eastAsiaTheme="minorEastAsia" w:hAnsiTheme="minorHAnsi" w:cstheme="minorBidi"/>
          <w:noProof/>
          <w:szCs w:val="22"/>
        </w:rPr>
      </w:pPr>
      <w:hyperlink w:anchor="_Toc75531789" w:history="1">
        <w:r w:rsidR="00654C01" w:rsidRPr="00FD0408">
          <w:rPr>
            <w:rStyle w:val="a3"/>
            <w:rFonts w:hint="eastAsia"/>
            <w:noProof/>
          </w:rPr>
          <w:t>第十七部分</w:t>
        </w:r>
        <w:r w:rsidR="00654C01" w:rsidRPr="00FD0408">
          <w:rPr>
            <w:rStyle w:val="a3"/>
            <w:noProof/>
          </w:rPr>
          <w:t xml:space="preserve">  </w:t>
        </w:r>
        <w:r w:rsidR="00654C01" w:rsidRPr="00FD0408">
          <w:rPr>
            <w:rStyle w:val="a3"/>
            <w:rFonts w:hint="eastAsia"/>
            <w:noProof/>
          </w:rPr>
          <w:t>基金的会计与审计</w:t>
        </w:r>
        <w:r w:rsidR="00654C01">
          <w:rPr>
            <w:noProof/>
            <w:webHidden/>
          </w:rPr>
          <w:tab/>
        </w:r>
        <w:r w:rsidR="00654C01">
          <w:rPr>
            <w:noProof/>
            <w:webHidden/>
          </w:rPr>
          <w:fldChar w:fldCharType="begin"/>
        </w:r>
        <w:r w:rsidR="00654C01">
          <w:rPr>
            <w:noProof/>
            <w:webHidden/>
          </w:rPr>
          <w:instrText xml:space="preserve"> PAGEREF _Toc75531789 \h </w:instrText>
        </w:r>
        <w:r w:rsidR="00654C01">
          <w:rPr>
            <w:noProof/>
            <w:webHidden/>
          </w:rPr>
        </w:r>
        <w:r w:rsidR="00654C01">
          <w:rPr>
            <w:noProof/>
            <w:webHidden/>
          </w:rPr>
          <w:fldChar w:fldCharType="separate"/>
        </w:r>
        <w:r w:rsidR="00003210">
          <w:rPr>
            <w:noProof/>
            <w:webHidden/>
          </w:rPr>
          <w:t>61</w:t>
        </w:r>
        <w:r w:rsidR="00654C01">
          <w:rPr>
            <w:noProof/>
            <w:webHidden/>
          </w:rPr>
          <w:fldChar w:fldCharType="end"/>
        </w:r>
      </w:hyperlink>
    </w:p>
    <w:p w14:paraId="69C1F856" w14:textId="77777777" w:rsidR="00654C01" w:rsidRDefault="008336A1">
      <w:pPr>
        <w:pStyle w:val="10"/>
        <w:rPr>
          <w:rFonts w:asciiTheme="minorHAnsi" w:eastAsiaTheme="minorEastAsia" w:hAnsiTheme="minorHAnsi" w:cstheme="minorBidi"/>
          <w:noProof/>
          <w:szCs w:val="22"/>
        </w:rPr>
      </w:pPr>
      <w:hyperlink w:anchor="_Toc75531790" w:history="1">
        <w:r w:rsidR="00654C01" w:rsidRPr="00FD0408">
          <w:rPr>
            <w:rStyle w:val="a3"/>
            <w:rFonts w:hint="eastAsia"/>
            <w:noProof/>
          </w:rPr>
          <w:t>第十八部分</w:t>
        </w:r>
        <w:r w:rsidR="00654C01" w:rsidRPr="00FD0408">
          <w:rPr>
            <w:rStyle w:val="a3"/>
            <w:noProof/>
          </w:rPr>
          <w:t xml:space="preserve">  </w:t>
        </w:r>
        <w:r w:rsidR="00654C01" w:rsidRPr="00FD0408">
          <w:rPr>
            <w:rStyle w:val="a3"/>
            <w:rFonts w:hint="eastAsia"/>
            <w:noProof/>
          </w:rPr>
          <w:t>基金的信息披露</w:t>
        </w:r>
        <w:r w:rsidR="00654C01">
          <w:rPr>
            <w:noProof/>
            <w:webHidden/>
          </w:rPr>
          <w:tab/>
        </w:r>
        <w:r w:rsidR="00654C01">
          <w:rPr>
            <w:noProof/>
            <w:webHidden/>
          </w:rPr>
          <w:fldChar w:fldCharType="begin"/>
        </w:r>
        <w:r w:rsidR="00654C01">
          <w:rPr>
            <w:noProof/>
            <w:webHidden/>
          </w:rPr>
          <w:instrText xml:space="preserve"> PAGEREF _Toc75531790 \h </w:instrText>
        </w:r>
        <w:r w:rsidR="00654C01">
          <w:rPr>
            <w:noProof/>
            <w:webHidden/>
          </w:rPr>
        </w:r>
        <w:r w:rsidR="00654C01">
          <w:rPr>
            <w:noProof/>
            <w:webHidden/>
          </w:rPr>
          <w:fldChar w:fldCharType="separate"/>
        </w:r>
        <w:r w:rsidR="00003210">
          <w:rPr>
            <w:noProof/>
            <w:webHidden/>
          </w:rPr>
          <w:t>62</w:t>
        </w:r>
        <w:r w:rsidR="00654C01">
          <w:rPr>
            <w:noProof/>
            <w:webHidden/>
          </w:rPr>
          <w:fldChar w:fldCharType="end"/>
        </w:r>
      </w:hyperlink>
    </w:p>
    <w:p w14:paraId="5160EABC" w14:textId="77777777" w:rsidR="00654C01" w:rsidRDefault="008336A1">
      <w:pPr>
        <w:pStyle w:val="10"/>
        <w:rPr>
          <w:rFonts w:asciiTheme="minorHAnsi" w:eastAsiaTheme="minorEastAsia" w:hAnsiTheme="minorHAnsi" w:cstheme="minorBidi"/>
          <w:noProof/>
          <w:szCs w:val="22"/>
        </w:rPr>
      </w:pPr>
      <w:hyperlink w:anchor="_Toc75531791" w:history="1">
        <w:r w:rsidR="00654C01" w:rsidRPr="00FD0408">
          <w:rPr>
            <w:rStyle w:val="a3"/>
            <w:rFonts w:hint="eastAsia"/>
            <w:noProof/>
          </w:rPr>
          <w:t>第十九部分</w:t>
        </w:r>
        <w:r w:rsidR="00654C01" w:rsidRPr="00FD0408">
          <w:rPr>
            <w:rStyle w:val="a3"/>
            <w:noProof/>
          </w:rPr>
          <w:t xml:space="preserve">  </w:t>
        </w:r>
        <w:r w:rsidR="00654C01" w:rsidRPr="00FD0408">
          <w:rPr>
            <w:rStyle w:val="a3"/>
            <w:rFonts w:hint="eastAsia"/>
            <w:noProof/>
          </w:rPr>
          <w:t>基金合同的变更、终止与基金财产的清算</w:t>
        </w:r>
        <w:r w:rsidR="00654C01">
          <w:rPr>
            <w:noProof/>
            <w:webHidden/>
          </w:rPr>
          <w:tab/>
        </w:r>
        <w:r w:rsidR="00654C01">
          <w:rPr>
            <w:noProof/>
            <w:webHidden/>
          </w:rPr>
          <w:fldChar w:fldCharType="begin"/>
        </w:r>
        <w:r w:rsidR="00654C01">
          <w:rPr>
            <w:noProof/>
            <w:webHidden/>
          </w:rPr>
          <w:instrText xml:space="preserve"> PAGEREF _Toc75531791 \h </w:instrText>
        </w:r>
        <w:r w:rsidR="00654C01">
          <w:rPr>
            <w:noProof/>
            <w:webHidden/>
          </w:rPr>
        </w:r>
        <w:r w:rsidR="00654C01">
          <w:rPr>
            <w:noProof/>
            <w:webHidden/>
          </w:rPr>
          <w:fldChar w:fldCharType="separate"/>
        </w:r>
        <w:r w:rsidR="00003210">
          <w:rPr>
            <w:noProof/>
            <w:webHidden/>
          </w:rPr>
          <w:t>69</w:t>
        </w:r>
        <w:r w:rsidR="00654C01">
          <w:rPr>
            <w:noProof/>
            <w:webHidden/>
          </w:rPr>
          <w:fldChar w:fldCharType="end"/>
        </w:r>
      </w:hyperlink>
    </w:p>
    <w:p w14:paraId="0E1A12EE" w14:textId="77777777" w:rsidR="00654C01" w:rsidRDefault="008336A1">
      <w:pPr>
        <w:pStyle w:val="10"/>
        <w:rPr>
          <w:rFonts w:asciiTheme="minorHAnsi" w:eastAsiaTheme="minorEastAsia" w:hAnsiTheme="minorHAnsi" w:cstheme="minorBidi"/>
          <w:noProof/>
          <w:szCs w:val="22"/>
        </w:rPr>
      </w:pPr>
      <w:hyperlink w:anchor="_Toc75531792" w:history="1">
        <w:r w:rsidR="00654C01" w:rsidRPr="00FD0408">
          <w:rPr>
            <w:rStyle w:val="a3"/>
            <w:rFonts w:hint="eastAsia"/>
            <w:noProof/>
          </w:rPr>
          <w:t>第二十部分</w:t>
        </w:r>
        <w:r w:rsidR="00654C01" w:rsidRPr="00FD0408">
          <w:rPr>
            <w:rStyle w:val="a3"/>
            <w:noProof/>
          </w:rPr>
          <w:t xml:space="preserve">  </w:t>
        </w:r>
        <w:r w:rsidR="00654C01" w:rsidRPr="00FD0408">
          <w:rPr>
            <w:rStyle w:val="a3"/>
            <w:rFonts w:hint="eastAsia"/>
            <w:noProof/>
          </w:rPr>
          <w:t>违约责任</w:t>
        </w:r>
        <w:r w:rsidR="00654C01">
          <w:rPr>
            <w:noProof/>
            <w:webHidden/>
          </w:rPr>
          <w:tab/>
        </w:r>
        <w:r w:rsidR="00654C01">
          <w:rPr>
            <w:noProof/>
            <w:webHidden/>
          </w:rPr>
          <w:fldChar w:fldCharType="begin"/>
        </w:r>
        <w:r w:rsidR="00654C01">
          <w:rPr>
            <w:noProof/>
            <w:webHidden/>
          </w:rPr>
          <w:instrText xml:space="preserve"> PAGEREF _Toc75531792 \h </w:instrText>
        </w:r>
        <w:r w:rsidR="00654C01">
          <w:rPr>
            <w:noProof/>
            <w:webHidden/>
          </w:rPr>
        </w:r>
        <w:r w:rsidR="00654C01">
          <w:rPr>
            <w:noProof/>
            <w:webHidden/>
          </w:rPr>
          <w:fldChar w:fldCharType="separate"/>
        </w:r>
        <w:r w:rsidR="00003210">
          <w:rPr>
            <w:noProof/>
            <w:webHidden/>
          </w:rPr>
          <w:t>71</w:t>
        </w:r>
        <w:r w:rsidR="00654C01">
          <w:rPr>
            <w:noProof/>
            <w:webHidden/>
          </w:rPr>
          <w:fldChar w:fldCharType="end"/>
        </w:r>
      </w:hyperlink>
    </w:p>
    <w:p w14:paraId="1954E5C4" w14:textId="77777777" w:rsidR="00654C01" w:rsidRDefault="008336A1">
      <w:pPr>
        <w:pStyle w:val="10"/>
        <w:rPr>
          <w:rFonts w:asciiTheme="minorHAnsi" w:eastAsiaTheme="minorEastAsia" w:hAnsiTheme="minorHAnsi" w:cstheme="minorBidi"/>
          <w:noProof/>
          <w:szCs w:val="22"/>
        </w:rPr>
      </w:pPr>
      <w:hyperlink w:anchor="_Toc75531793" w:history="1">
        <w:r w:rsidR="00654C01" w:rsidRPr="00FD0408">
          <w:rPr>
            <w:rStyle w:val="a3"/>
            <w:rFonts w:hint="eastAsia"/>
            <w:noProof/>
          </w:rPr>
          <w:t>第二十一部分</w:t>
        </w:r>
        <w:r w:rsidR="00654C01" w:rsidRPr="00FD0408">
          <w:rPr>
            <w:rStyle w:val="a3"/>
            <w:noProof/>
          </w:rPr>
          <w:t xml:space="preserve">  </w:t>
        </w:r>
        <w:r w:rsidR="00654C01" w:rsidRPr="00FD0408">
          <w:rPr>
            <w:rStyle w:val="a3"/>
            <w:rFonts w:hint="eastAsia"/>
            <w:noProof/>
          </w:rPr>
          <w:t>争议的处理和适用的法律</w:t>
        </w:r>
        <w:r w:rsidR="00654C01">
          <w:rPr>
            <w:noProof/>
            <w:webHidden/>
          </w:rPr>
          <w:tab/>
        </w:r>
        <w:r w:rsidR="00654C01">
          <w:rPr>
            <w:noProof/>
            <w:webHidden/>
          </w:rPr>
          <w:fldChar w:fldCharType="begin"/>
        </w:r>
        <w:r w:rsidR="00654C01">
          <w:rPr>
            <w:noProof/>
            <w:webHidden/>
          </w:rPr>
          <w:instrText xml:space="preserve"> PAGEREF _Toc75531793 \h </w:instrText>
        </w:r>
        <w:r w:rsidR="00654C01">
          <w:rPr>
            <w:noProof/>
            <w:webHidden/>
          </w:rPr>
        </w:r>
        <w:r w:rsidR="00654C01">
          <w:rPr>
            <w:noProof/>
            <w:webHidden/>
          </w:rPr>
          <w:fldChar w:fldCharType="separate"/>
        </w:r>
        <w:r w:rsidR="00003210">
          <w:rPr>
            <w:noProof/>
            <w:webHidden/>
          </w:rPr>
          <w:t>72</w:t>
        </w:r>
        <w:r w:rsidR="00654C01">
          <w:rPr>
            <w:noProof/>
            <w:webHidden/>
          </w:rPr>
          <w:fldChar w:fldCharType="end"/>
        </w:r>
      </w:hyperlink>
    </w:p>
    <w:p w14:paraId="68FF579C" w14:textId="77777777" w:rsidR="00654C01" w:rsidRDefault="008336A1">
      <w:pPr>
        <w:pStyle w:val="10"/>
        <w:rPr>
          <w:rFonts w:asciiTheme="minorHAnsi" w:eastAsiaTheme="minorEastAsia" w:hAnsiTheme="minorHAnsi" w:cstheme="minorBidi"/>
          <w:noProof/>
          <w:szCs w:val="22"/>
        </w:rPr>
      </w:pPr>
      <w:hyperlink w:anchor="_Toc75531794" w:history="1">
        <w:r w:rsidR="00654C01" w:rsidRPr="00FD0408">
          <w:rPr>
            <w:rStyle w:val="a3"/>
            <w:rFonts w:hint="eastAsia"/>
            <w:noProof/>
          </w:rPr>
          <w:t>第二十二部分</w:t>
        </w:r>
        <w:r w:rsidR="00654C01" w:rsidRPr="00FD0408">
          <w:rPr>
            <w:rStyle w:val="a3"/>
            <w:noProof/>
          </w:rPr>
          <w:t xml:space="preserve">  </w:t>
        </w:r>
        <w:r w:rsidR="00654C01" w:rsidRPr="00FD0408">
          <w:rPr>
            <w:rStyle w:val="a3"/>
            <w:rFonts w:hint="eastAsia"/>
            <w:noProof/>
          </w:rPr>
          <w:t>基金合同的效力</w:t>
        </w:r>
        <w:r w:rsidR="00654C01">
          <w:rPr>
            <w:noProof/>
            <w:webHidden/>
          </w:rPr>
          <w:tab/>
        </w:r>
        <w:r w:rsidR="00654C01">
          <w:rPr>
            <w:noProof/>
            <w:webHidden/>
          </w:rPr>
          <w:fldChar w:fldCharType="begin"/>
        </w:r>
        <w:r w:rsidR="00654C01">
          <w:rPr>
            <w:noProof/>
            <w:webHidden/>
          </w:rPr>
          <w:instrText xml:space="preserve"> PAGEREF _Toc75531794 \h </w:instrText>
        </w:r>
        <w:r w:rsidR="00654C01">
          <w:rPr>
            <w:noProof/>
            <w:webHidden/>
          </w:rPr>
        </w:r>
        <w:r w:rsidR="00654C01">
          <w:rPr>
            <w:noProof/>
            <w:webHidden/>
          </w:rPr>
          <w:fldChar w:fldCharType="separate"/>
        </w:r>
        <w:r w:rsidR="00003210">
          <w:rPr>
            <w:noProof/>
            <w:webHidden/>
          </w:rPr>
          <w:t>73</w:t>
        </w:r>
        <w:r w:rsidR="00654C01">
          <w:rPr>
            <w:noProof/>
            <w:webHidden/>
          </w:rPr>
          <w:fldChar w:fldCharType="end"/>
        </w:r>
      </w:hyperlink>
    </w:p>
    <w:p w14:paraId="26D0D97C" w14:textId="77777777" w:rsidR="00654C01" w:rsidRDefault="008336A1">
      <w:pPr>
        <w:pStyle w:val="10"/>
        <w:rPr>
          <w:rFonts w:asciiTheme="minorHAnsi" w:eastAsiaTheme="minorEastAsia" w:hAnsiTheme="minorHAnsi" w:cstheme="minorBidi"/>
          <w:noProof/>
          <w:szCs w:val="22"/>
        </w:rPr>
      </w:pPr>
      <w:hyperlink w:anchor="_Toc75531795" w:history="1">
        <w:r w:rsidR="00654C01" w:rsidRPr="00FD0408">
          <w:rPr>
            <w:rStyle w:val="a3"/>
            <w:rFonts w:hint="eastAsia"/>
            <w:noProof/>
          </w:rPr>
          <w:t>第二十三部分</w:t>
        </w:r>
        <w:r w:rsidR="00654C01" w:rsidRPr="00FD0408">
          <w:rPr>
            <w:rStyle w:val="a3"/>
            <w:noProof/>
          </w:rPr>
          <w:t xml:space="preserve">  </w:t>
        </w:r>
        <w:r w:rsidR="00654C01" w:rsidRPr="00FD0408">
          <w:rPr>
            <w:rStyle w:val="a3"/>
            <w:rFonts w:hint="eastAsia"/>
            <w:noProof/>
          </w:rPr>
          <w:t>其他事项</w:t>
        </w:r>
        <w:r w:rsidR="00654C01">
          <w:rPr>
            <w:noProof/>
            <w:webHidden/>
          </w:rPr>
          <w:tab/>
        </w:r>
        <w:r w:rsidR="00654C01">
          <w:rPr>
            <w:noProof/>
            <w:webHidden/>
          </w:rPr>
          <w:fldChar w:fldCharType="begin"/>
        </w:r>
        <w:r w:rsidR="00654C01">
          <w:rPr>
            <w:noProof/>
            <w:webHidden/>
          </w:rPr>
          <w:instrText xml:space="preserve"> PAGEREF _Toc75531795 \h </w:instrText>
        </w:r>
        <w:r w:rsidR="00654C01">
          <w:rPr>
            <w:noProof/>
            <w:webHidden/>
          </w:rPr>
        </w:r>
        <w:r w:rsidR="00654C01">
          <w:rPr>
            <w:noProof/>
            <w:webHidden/>
          </w:rPr>
          <w:fldChar w:fldCharType="separate"/>
        </w:r>
        <w:r w:rsidR="00003210">
          <w:rPr>
            <w:noProof/>
            <w:webHidden/>
          </w:rPr>
          <w:t>74</w:t>
        </w:r>
        <w:r w:rsidR="00654C01">
          <w:rPr>
            <w:noProof/>
            <w:webHidden/>
          </w:rPr>
          <w:fldChar w:fldCharType="end"/>
        </w:r>
      </w:hyperlink>
    </w:p>
    <w:p w14:paraId="35342D69" w14:textId="77777777" w:rsidR="00654C01" w:rsidRDefault="008336A1">
      <w:pPr>
        <w:pStyle w:val="10"/>
        <w:rPr>
          <w:rFonts w:asciiTheme="minorHAnsi" w:eastAsiaTheme="minorEastAsia" w:hAnsiTheme="minorHAnsi" w:cstheme="minorBidi"/>
          <w:noProof/>
          <w:szCs w:val="22"/>
        </w:rPr>
      </w:pPr>
      <w:hyperlink w:anchor="_Toc75531796" w:history="1">
        <w:r w:rsidR="00654C01" w:rsidRPr="00FD0408">
          <w:rPr>
            <w:rStyle w:val="a3"/>
            <w:rFonts w:hint="eastAsia"/>
            <w:noProof/>
          </w:rPr>
          <w:t>第二十四部分</w:t>
        </w:r>
        <w:r w:rsidR="00654C01" w:rsidRPr="00FD0408">
          <w:rPr>
            <w:rStyle w:val="a3"/>
            <w:noProof/>
          </w:rPr>
          <w:t xml:space="preserve">  </w:t>
        </w:r>
        <w:r w:rsidR="00654C01" w:rsidRPr="00FD0408">
          <w:rPr>
            <w:rStyle w:val="a3"/>
            <w:rFonts w:hint="eastAsia"/>
            <w:noProof/>
          </w:rPr>
          <w:t>基金合同内容摘要</w:t>
        </w:r>
        <w:r w:rsidR="00654C01">
          <w:rPr>
            <w:noProof/>
            <w:webHidden/>
          </w:rPr>
          <w:tab/>
        </w:r>
        <w:r w:rsidR="00654C01">
          <w:rPr>
            <w:noProof/>
            <w:webHidden/>
          </w:rPr>
          <w:fldChar w:fldCharType="begin"/>
        </w:r>
        <w:r w:rsidR="00654C01">
          <w:rPr>
            <w:noProof/>
            <w:webHidden/>
          </w:rPr>
          <w:instrText xml:space="preserve"> PAGEREF _Toc75531796 \h </w:instrText>
        </w:r>
        <w:r w:rsidR="00654C01">
          <w:rPr>
            <w:noProof/>
            <w:webHidden/>
          </w:rPr>
        </w:r>
        <w:r w:rsidR="00654C01">
          <w:rPr>
            <w:noProof/>
            <w:webHidden/>
          </w:rPr>
          <w:fldChar w:fldCharType="separate"/>
        </w:r>
        <w:r w:rsidR="00003210">
          <w:rPr>
            <w:noProof/>
            <w:webHidden/>
          </w:rPr>
          <w:t>75</w:t>
        </w:r>
        <w:r w:rsidR="00654C01">
          <w:rPr>
            <w:noProof/>
            <w:webHidden/>
          </w:rPr>
          <w:fldChar w:fldCharType="end"/>
        </w:r>
      </w:hyperlink>
    </w:p>
    <w:p w14:paraId="511D9F53" w14:textId="77777777" w:rsidR="00A42E33" w:rsidRPr="004B737F" w:rsidRDefault="004B0573">
      <w:pPr>
        <w:pStyle w:val="1"/>
        <w:spacing w:before="0" w:after="0"/>
        <w:jc w:val="left"/>
        <w:rPr>
          <w:rFonts w:ascii="Times New Roman"/>
          <w:b w:val="0"/>
          <w:bCs/>
          <w:color w:val="auto"/>
          <w:kern w:val="2"/>
        </w:rPr>
        <w:sectPr w:rsidR="00A42E33" w:rsidRPr="004B737F">
          <w:headerReference w:type="default" r:id="rId12"/>
          <w:pgSz w:w="11906" w:h="16838"/>
          <w:pgMar w:top="1440" w:right="1800" w:bottom="1440" w:left="1800" w:header="851" w:footer="992" w:gutter="0"/>
          <w:pgNumType w:start="1"/>
          <w:cols w:space="720"/>
          <w:docGrid w:type="lines" w:linePitch="312"/>
        </w:sectPr>
      </w:pPr>
      <w:r w:rsidRPr="004B737F">
        <w:rPr>
          <w:rFonts w:ascii="Times New Roman"/>
          <w:b w:val="0"/>
          <w:bCs/>
          <w:color w:val="auto"/>
          <w:kern w:val="2"/>
        </w:rPr>
        <w:fldChar w:fldCharType="end"/>
      </w:r>
      <w:bookmarkStart w:id="24" w:name="_Toc23386"/>
      <w:bookmarkStart w:id="25" w:name="_Toc141703880"/>
      <w:bookmarkStart w:id="26" w:name="_Toc139991730"/>
      <w:bookmarkStart w:id="27" w:name="_Toc4867"/>
      <w:bookmarkStart w:id="28" w:name="_Toc6306"/>
      <w:bookmarkStart w:id="29" w:name="_Toc8727"/>
      <w:bookmarkStart w:id="30" w:name="_Toc30935"/>
      <w:bookmarkStart w:id="31" w:name="_Toc32639"/>
      <w:bookmarkStart w:id="32" w:name="_Toc15517"/>
      <w:bookmarkStart w:id="33" w:name="_Toc29629"/>
      <w:bookmarkStart w:id="34" w:name="_Toc26897"/>
      <w:bookmarkStart w:id="35" w:name="_Toc4966"/>
      <w:bookmarkStart w:id="36" w:name="_Toc123701389"/>
      <w:bookmarkStart w:id="37" w:name="_Toc123112268"/>
      <w:bookmarkStart w:id="38" w:name="_Toc123112229"/>
      <w:bookmarkStart w:id="39" w:name="_Toc233456271"/>
    </w:p>
    <w:p w14:paraId="78761C6C" w14:textId="77777777" w:rsidR="00A42E33" w:rsidRPr="004B737F" w:rsidRDefault="00A42E33">
      <w:pPr>
        <w:pStyle w:val="1"/>
        <w:spacing w:before="0" w:after="0"/>
        <w:jc w:val="center"/>
        <w:rPr>
          <w:rFonts w:ascii="Times New Roman"/>
          <w:color w:val="auto"/>
          <w:sz w:val="30"/>
        </w:rPr>
      </w:pPr>
      <w:bookmarkStart w:id="40" w:name="_Toc75531773"/>
      <w:r w:rsidRPr="004B737F">
        <w:rPr>
          <w:rFonts w:ascii="Times New Roman"/>
          <w:color w:val="auto"/>
          <w:sz w:val="30"/>
        </w:rPr>
        <w:lastRenderedPageBreak/>
        <w:t>第一部分</w:t>
      </w:r>
      <w:r w:rsidRPr="004B737F">
        <w:rPr>
          <w:rFonts w:ascii="Times New Roman"/>
          <w:color w:val="auto"/>
          <w:sz w:val="30"/>
        </w:rPr>
        <w:t xml:space="preserve">  </w:t>
      </w:r>
      <w:r w:rsidRPr="004B737F">
        <w:rPr>
          <w:rFonts w:ascii="Times New Roman"/>
          <w:color w:val="auto"/>
          <w:sz w:val="30"/>
        </w:rPr>
        <w:t>前言</w:t>
      </w:r>
      <w:bookmarkEnd w:id="24"/>
      <w:bookmarkEnd w:id="25"/>
      <w:bookmarkEnd w:id="26"/>
      <w:bookmarkEnd w:id="27"/>
      <w:bookmarkEnd w:id="28"/>
      <w:bookmarkEnd w:id="29"/>
      <w:bookmarkEnd w:id="30"/>
      <w:bookmarkEnd w:id="31"/>
      <w:bookmarkEnd w:id="32"/>
      <w:bookmarkEnd w:id="33"/>
      <w:bookmarkEnd w:id="34"/>
      <w:bookmarkEnd w:id="35"/>
      <w:bookmarkEnd w:id="40"/>
    </w:p>
    <w:p w14:paraId="662D634D" w14:textId="77777777" w:rsidR="00A42E33" w:rsidRPr="004B737F" w:rsidRDefault="00A42E33">
      <w:pPr>
        <w:rPr>
          <w:bCs/>
        </w:rPr>
      </w:pPr>
      <w:bookmarkStart w:id="41" w:name="_Toc139991731"/>
    </w:p>
    <w:p w14:paraId="76477BC7" w14:textId="77777777" w:rsidR="00A42E33" w:rsidRPr="004B737F" w:rsidRDefault="00A42E33">
      <w:pPr>
        <w:spacing w:line="360" w:lineRule="auto"/>
        <w:ind w:firstLineChars="200" w:firstLine="480"/>
        <w:rPr>
          <w:bCs/>
          <w:sz w:val="24"/>
        </w:rPr>
      </w:pPr>
      <w:bookmarkStart w:id="42" w:name="_Toc258829399"/>
      <w:bookmarkEnd w:id="36"/>
      <w:bookmarkEnd w:id="37"/>
      <w:bookmarkEnd w:id="38"/>
      <w:bookmarkEnd w:id="41"/>
      <w:r w:rsidRPr="004B737F">
        <w:rPr>
          <w:rFonts w:hint="eastAsia"/>
          <w:bCs/>
          <w:sz w:val="24"/>
        </w:rPr>
        <w:t>一、</w:t>
      </w:r>
      <w:r w:rsidRPr="004B737F">
        <w:rPr>
          <w:bCs/>
          <w:sz w:val="24"/>
        </w:rPr>
        <w:t>订立本基金合同的目的、依据和原则</w:t>
      </w:r>
    </w:p>
    <w:p w14:paraId="2F647655" w14:textId="77777777" w:rsidR="00A42E33" w:rsidRPr="004B737F" w:rsidRDefault="00A42E33">
      <w:pPr>
        <w:spacing w:line="360" w:lineRule="auto"/>
        <w:ind w:firstLineChars="200" w:firstLine="480"/>
        <w:rPr>
          <w:bCs/>
          <w:sz w:val="24"/>
        </w:rPr>
      </w:pPr>
      <w:r w:rsidRPr="004B737F">
        <w:rPr>
          <w:bCs/>
          <w:sz w:val="24"/>
        </w:rPr>
        <w:t>1</w:t>
      </w:r>
      <w:r w:rsidRPr="004B737F">
        <w:rPr>
          <w:rFonts w:hint="eastAsia"/>
          <w:bCs/>
          <w:sz w:val="24"/>
        </w:rPr>
        <w:t>、</w:t>
      </w:r>
      <w:r w:rsidRPr="004B737F">
        <w:rPr>
          <w:bCs/>
          <w:sz w:val="24"/>
        </w:rPr>
        <w:t>订立本基金合同的目的是保护投资人合法权益，明确基金合同当事人的权利义务，规范基金运作。</w:t>
      </w:r>
    </w:p>
    <w:p w14:paraId="3C1C6A3B" w14:textId="55CE8D5E" w:rsidR="00A42E33" w:rsidRPr="004B737F" w:rsidRDefault="00A42E33">
      <w:pPr>
        <w:spacing w:line="360" w:lineRule="auto"/>
        <w:ind w:firstLineChars="200" w:firstLine="480"/>
        <w:rPr>
          <w:bCs/>
          <w:sz w:val="24"/>
        </w:rPr>
      </w:pPr>
      <w:r w:rsidRPr="004B737F">
        <w:rPr>
          <w:bCs/>
          <w:sz w:val="24"/>
        </w:rPr>
        <w:t>2</w:t>
      </w:r>
      <w:r w:rsidRPr="004B737F">
        <w:rPr>
          <w:rFonts w:hint="eastAsia"/>
          <w:bCs/>
          <w:sz w:val="24"/>
        </w:rPr>
        <w:t>、</w:t>
      </w:r>
      <w:r w:rsidRPr="004B737F">
        <w:rPr>
          <w:bCs/>
          <w:sz w:val="24"/>
        </w:rPr>
        <w:t>订立本基金合同的依据是</w:t>
      </w:r>
      <w:r w:rsidR="00250557" w:rsidRPr="004B737F">
        <w:rPr>
          <w:bCs/>
          <w:sz w:val="24"/>
        </w:rPr>
        <w:t>《</w:t>
      </w:r>
      <w:r w:rsidR="00250557" w:rsidRPr="004B737F">
        <w:rPr>
          <w:rFonts w:hint="eastAsia"/>
          <w:sz w:val="24"/>
        </w:rPr>
        <w:t>中华人民共和国民法典》（以下简称“《民法典》”）</w:t>
      </w:r>
      <w:r w:rsidRPr="004B737F">
        <w:rPr>
          <w:bCs/>
          <w:sz w:val="24"/>
        </w:rPr>
        <w:t>、《中华人民共和国证券投资基金法》</w:t>
      </w:r>
      <w:r w:rsidRPr="004B737F">
        <w:rPr>
          <w:bCs/>
          <w:sz w:val="24"/>
        </w:rPr>
        <w:t>(</w:t>
      </w:r>
      <w:r w:rsidRPr="004B737F">
        <w:rPr>
          <w:bCs/>
          <w:sz w:val="24"/>
        </w:rPr>
        <w:t>以下简称</w:t>
      </w:r>
      <w:r w:rsidRPr="004B737F">
        <w:rPr>
          <w:bCs/>
          <w:sz w:val="24"/>
        </w:rPr>
        <w:t>“</w:t>
      </w:r>
      <w:r w:rsidRPr="004B737F">
        <w:rPr>
          <w:bCs/>
          <w:sz w:val="24"/>
        </w:rPr>
        <w:t>《基金法》</w:t>
      </w:r>
      <w:r w:rsidRPr="004B737F">
        <w:rPr>
          <w:bCs/>
          <w:sz w:val="24"/>
        </w:rPr>
        <w:t>”)</w:t>
      </w:r>
      <w:r w:rsidRPr="004B737F">
        <w:rPr>
          <w:bCs/>
          <w:sz w:val="24"/>
        </w:rPr>
        <w:t>、</w:t>
      </w:r>
      <w:r w:rsidR="003A3500" w:rsidRPr="004B737F">
        <w:rPr>
          <w:bCs/>
          <w:sz w:val="24"/>
        </w:rPr>
        <w:t>《</w:t>
      </w:r>
      <w:r w:rsidR="003A3500" w:rsidRPr="004B737F">
        <w:rPr>
          <w:rFonts w:hint="eastAsia"/>
          <w:bCs/>
          <w:sz w:val="24"/>
        </w:rPr>
        <w:t>公开募集</w:t>
      </w:r>
      <w:r w:rsidR="003A3500" w:rsidRPr="004B737F">
        <w:rPr>
          <w:bCs/>
          <w:sz w:val="24"/>
        </w:rPr>
        <w:t>证券投资基金运作管理办法》</w:t>
      </w:r>
      <w:r w:rsidRPr="004B737F">
        <w:rPr>
          <w:bCs/>
          <w:sz w:val="24"/>
        </w:rPr>
        <w:t>(</w:t>
      </w:r>
      <w:r w:rsidRPr="004B737F">
        <w:rPr>
          <w:bCs/>
          <w:sz w:val="24"/>
        </w:rPr>
        <w:t>以下简称</w:t>
      </w:r>
      <w:r w:rsidRPr="004B737F">
        <w:rPr>
          <w:bCs/>
          <w:sz w:val="24"/>
        </w:rPr>
        <w:t>“</w:t>
      </w:r>
      <w:r w:rsidRPr="004B737F">
        <w:rPr>
          <w:bCs/>
          <w:sz w:val="24"/>
        </w:rPr>
        <w:t>《运作办法》</w:t>
      </w:r>
      <w:r w:rsidRPr="004B737F">
        <w:rPr>
          <w:bCs/>
          <w:sz w:val="24"/>
        </w:rPr>
        <w:t>”)</w:t>
      </w:r>
      <w:r w:rsidRPr="004B737F">
        <w:rPr>
          <w:bCs/>
          <w:sz w:val="24"/>
        </w:rPr>
        <w:t>、</w:t>
      </w:r>
      <w:r w:rsidR="004465E0" w:rsidRPr="004B737F">
        <w:rPr>
          <w:rFonts w:hint="eastAsia"/>
          <w:sz w:val="24"/>
        </w:rPr>
        <w:t>《公开募集证券投资基金销售机构监督管理办法》</w:t>
      </w:r>
      <w:r w:rsidRPr="004B737F">
        <w:rPr>
          <w:bCs/>
          <w:sz w:val="24"/>
        </w:rPr>
        <w:t>(</w:t>
      </w:r>
      <w:r w:rsidRPr="004B737F">
        <w:rPr>
          <w:bCs/>
          <w:sz w:val="24"/>
        </w:rPr>
        <w:t>以下简称</w:t>
      </w:r>
      <w:r w:rsidRPr="004B737F">
        <w:rPr>
          <w:bCs/>
          <w:sz w:val="24"/>
        </w:rPr>
        <w:t>“</w:t>
      </w:r>
      <w:r w:rsidRPr="004B737F">
        <w:rPr>
          <w:bCs/>
          <w:sz w:val="24"/>
        </w:rPr>
        <w:t>《销售办法》</w:t>
      </w:r>
      <w:r w:rsidRPr="004B737F">
        <w:rPr>
          <w:bCs/>
          <w:sz w:val="24"/>
        </w:rPr>
        <w:t>”)</w:t>
      </w:r>
      <w:r w:rsidRPr="004B737F">
        <w:rPr>
          <w:bCs/>
          <w:sz w:val="24"/>
        </w:rPr>
        <w:t>、《</w:t>
      </w:r>
      <w:r w:rsidR="00CE146B" w:rsidRPr="004B737F">
        <w:rPr>
          <w:rFonts w:hint="eastAsia"/>
          <w:bCs/>
          <w:sz w:val="24"/>
        </w:rPr>
        <w:t>公开募集</w:t>
      </w:r>
      <w:r w:rsidRPr="004B737F">
        <w:rPr>
          <w:bCs/>
          <w:sz w:val="24"/>
        </w:rPr>
        <w:t>证券投资基金信息披露管理办法》</w:t>
      </w:r>
      <w:r w:rsidRPr="004B737F">
        <w:rPr>
          <w:bCs/>
          <w:sz w:val="24"/>
        </w:rPr>
        <w:t>(</w:t>
      </w:r>
      <w:r w:rsidRPr="004B737F">
        <w:rPr>
          <w:bCs/>
          <w:sz w:val="24"/>
        </w:rPr>
        <w:t>以下简称</w:t>
      </w:r>
      <w:r w:rsidRPr="004B737F">
        <w:rPr>
          <w:bCs/>
          <w:sz w:val="24"/>
        </w:rPr>
        <w:t>“</w:t>
      </w:r>
      <w:r w:rsidRPr="004B737F">
        <w:rPr>
          <w:bCs/>
          <w:sz w:val="24"/>
        </w:rPr>
        <w:t>《信息披露办法》</w:t>
      </w:r>
      <w:r w:rsidRPr="004B737F">
        <w:rPr>
          <w:bCs/>
          <w:sz w:val="24"/>
        </w:rPr>
        <w:t>”)</w:t>
      </w:r>
      <w:r w:rsidR="00795E27" w:rsidRPr="004B737F">
        <w:rPr>
          <w:bCs/>
          <w:sz w:val="24"/>
        </w:rPr>
        <w:t xml:space="preserve"> </w:t>
      </w:r>
      <w:r w:rsidR="00795E27" w:rsidRPr="004B737F">
        <w:rPr>
          <w:bCs/>
          <w:sz w:val="24"/>
        </w:rPr>
        <w:t>、</w:t>
      </w:r>
      <w:r w:rsidR="00795E27" w:rsidRPr="004B737F">
        <w:rPr>
          <w:rFonts w:hint="eastAsia"/>
          <w:bCs/>
          <w:sz w:val="24"/>
        </w:rPr>
        <w:t>《公开募集开放式证券投资基金流动性风险管理规定》</w:t>
      </w:r>
      <w:r w:rsidR="00795E27" w:rsidRPr="004B737F">
        <w:rPr>
          <w:bCs/>
          <w:sz w:val="24"/>
        </w:rPr>
        <w:t>(</w:t>
      </w:r>
      <w:r w:rsidR="00795E27" w:rsidRPr="004B737F">
        <w:rPr>
          <w:bCs/>
          <w:sz w:val="24"/>
        </w:rPr>
        <w:t>以下简称</w:t>
      </w:r>
      <w:r w:rsidR="00795E27" w:rsidRPr="004B737F">
        <w:rPr>
          <w:bCs/>
          <w:sz w:val="24"/>
        </w:rPr>
        <w:t>“</w:t>
      </w:r>
      <w:r w:rsidR="00795E27" w:rsidRPr="004B737F">
        <w:rPr>
          <w:bCs/>
          <w:sz w:val="24"/>
        </w:rPr>
        <w:t>《</w:t>
      </w:r>
      <w:r w:rsidR="004465E0" w:rsidRPr="004B737F">
        <w:rPr>
          <w:rFonts w:hint="eastAsia"/>
          <w:bCs/>
          <w:sz w:val="24"/>
        </w:rPr>
        <w:t>流动性风险</w:t>
      </w:r>
      <w:r w:rsidR="00795E27" w:rsidRPr="004B737F">
        <w:rPr>
          <w:rFonts w:hint="eastAsia"/>
          <w:bCs/>
          <w:sz w:val="24"/>
        </w:rPr>
        <w:t>管理规定</w:t>
      </w:r>
      <w:r w:rsidR="00795E27" w:rsidRPr="004B737F">
        <w:rPr>
          <w:bCs/>
          <w:sz w:val="24"/>
        </w:rPr>
        <w:t>》</w:t>
      </w:r>
      <w:r w:rsidR="00795E27" w:rsidRPr="004B737F">
        <w:rPr>
          <w:bCs/>
          <w:sz w:val="24"/>
        </w:rPr>
        <w:t>”)</w:t>
      </w:r>
      <w:r w:rsidRPr="004B737F">
        <w:rPr>
          <w:bCs/>
          <w:sz w:val="24"/>
        </w:rPr>
        <w:t>和其他有关法律法规。</w:t>
      </w:r>
    </w:p>
    <w:p w14:paraId="29241A9F" w14:textId="77777777" w:rsidR="00A42E33" w:rsidRPr="004B737F" w:rsidRDefault="00A42E33">
      <w:pPr>
        <w:spacing w:line="360" w:lineRule="auto"/>
        <w:ind w:firstLineChars="200" w:firstLine="480"/>
        <w:rPr>
          <w:bCs/>
          <w:sz w:val="24"/>
        </w:rPr>
      </w:pPr>
      <w:r w:rsidRPr="004B737F">
        <w:rPr>
          <w:bCs/>
          <w:sz w:val="24"/>
        </w:rPr>
        <w:t>3</w:t>
      </w:r>
      <w:r w:rsidRPr="004B737F">
        <w:rPr>
          <w:rFonts w:hint="eastAsia"/>
          <w:bCs/>
          <w:sz w:val="24"/>
        </w:rPr>
        <w:t>、</w:t>
      </w:r>
      <w:r w:rsidRPr="004B737F">
        <w:rPr>
          <w:bCs/>
          <w:sz w:val="24"/>
        </w:rPr>
        <w:t>订立本基金合同的原则是平等自愿、诚实信用、充分保护投资人合法权益。</w:t>
      </w:r>
    </w:p>
    <w:p w14:paraId="691E20A6" w14:textId="77777777" w:rsidR="00A42E33" w:rsidRPr="004B737F" w:rsidRDefault="00A42E33">
      <w:pPr>
        <w:spacing w:line="360" w:lineRule="auto"/>
        <w:ind w:firstLineChars="200" w:firstLine="480"/>
        <w:rPr>
          <w:bCs/>
          <w:sz w:val="24"/>
        </w:rPr>
      </w:pPr>
      <w:r w:rsidRPr="004B737F">
        <w:rPr>
          <w:rFonts w:hint="eastAsia"/>
          <w:bCs/>
          <w:sz w:val="24"/>
        </w:rPr>
        <w:t>二、</w:t>
      </w:r>
      <w:r w:rsidRPr="004B737F">
        <w:rPr>
          <w:bCs/>
          <w:sz w:val="24"/>
        </w:rPr>
        <w:t>基金合同是规定基金合同当事人之间权利义务关系的基本法律文件，其他与基金相关的涉及基金合同当事人之间权利义务关系的任何文件或表述，如与基金合同有冲突，均以基金合同为准。基金合同当事人按照《基金法》、基金合同及其他有关规定享有权利、承担义务。</w:t>
      </w:r>
    </w:p>
    <w:p w14:paraId="43D766CF" w14:textId="77777777" w:rsidR="00A42E33" w:rsidRPr="004B737F" w:rsidRDefault="00A42E33">
      <w:pPr>
        <w:spacing w:line="360" w:lineRule="auto"/>
        <w:ind w:firstLineChars="200" w:firstLine="480"/>
        <w:rPr>
          <w:bCs/>
        </w:rPr>
      </w:pPr>
      <w:r w:rsidRPr="004B737F">
        <w:rPr>
          <w:bCs/>
          <w:sz w:val="24"/>
        </w:rPr>
        <w:t>基金合同的当事人包括基金管理人、基金托管人和基金份额持有人。基金投资人自依本基金合同取得基金份额，即成为基金份额持有人和本基金合同的当事人，其持有基金份额的行为本身即表明其对基金合同的承认和接受。</w:t>
      </w:r>
    </w:p>
    <w:p w14:paraId="398FD942" w14:textId="6CA084E5" w:rsidR="00A42E33" w:rsidRPr="004B737F" w:rsidRDefault="00A42E33">
      <w:pPr>
        <w:spacing w:line="360" w:lineRule="auto"/>
        <w:ind w:firstLineChars="200" w:firstLine="480"/>
        <w:rPr>
          <w:bCs/>
          <w:sz w:val="24"/>
        </w:rPr>
      </w:pPr>
      <w:r w:rsidRPr="004B737F">
        <w:rPr>
          <w:rFonts w:hint="eastAsia"/>
          <w:bCs/>
          <w:sz w:val="24"/>
        </w:rPr>
        <w:t>三、</w:t>
      </w:r>
      <w:r w:rsidR="00405411" w:rsidRPr="000D6E1C">
        <w:rPr>
          <w:rFonts w:hint="eastAsia"/>
          <w:bCs/>
          <w:sz w:val="24"/>
        </w:rPr>
        <w:t>本基金由易方达</w:t>
      </w:r>
      <w:r w:rsidR="00405411" w:rsidRPr="000D6E1C">
        <w:rPr>
          <w:rFonts w:hint="eastAsia"/>
          <w:bCs/>
          <w:sz w:val="24"/>
        </w:rPr>
        <w:t>3</w:t>
      </w:r>
      <w:r w:rsidR="00405411" w:rsidRPr="000D6E1C">
        <w:rPr>
          <w:rFonts w:hint="eastAsia"/>
          <w:bCs/>
          <w:sz w:val="24"/>
        </w:rPr>
        <w:t>年封闭运作战略配售灵活配置混合型证券投资基金（</w:t>
      </w:r>
      <w:r w:rsidR="00405411" w:rsidRPr="000D6E1C">
        <w:rPr>
          <w:rFonts w:hint="eastAsia"/>
          <w:bCs/>
          <w:sz w:val="24"/>
        </w:rPr>
        <w:t>LOF</w:t>
      </w:r>
      <w:r w:rsidR="00405411" w:rsidRPr="000D6E1C">
        <w:rPr>
          <w:rFonts w:hint="eastAsia"/>
          <w:bCs/>
          <w:sz w:val="24"/>
        </w:rPr>
        <w:t>）封闭运作期届满转型而成。</w:t>
      </w:r>
      <w:r w:rsidR="00B067AA" w:rsidRPr="004B737F">
        <w:rPr>
          <w:rFonts w:hint="eastAsia"/>
          <w:bCs/>
          <w:sz w:val="24"/>
        </w:rPr>
        <w:t>易方达</w:t>
      </w:r>
      <w:r w:rsidR="00B067AA" w:rsidRPr="004B737F">
        <w:rPr>
          <w:rFonts w:hint="eastAsia"/>
          <w:bCs/>
          <w:sz w:val="24"/>
        </w:rPr>
        <w:t>3</w:t>
      </w:r>
      <w:r w:rsidR="00B067AA" w:rsidRPr="004B737F">
        <w:rPr>
          <w:rFonts w:hint="eastAsia"/>
          <w:bCs/>
          <w:sz w:val="24"/>
        </w:rPr>
        <w:t>年封闭运作战略配售灵活配置混合型证券投资基金</w:t>
      </w:r>
      <w:r w:rsidR="0010042C" w:rsidRPr="004B737F">
        <w:rPr>
          <w:rFonts w:hint="eastAsia"/>
          <w:bCs/>
          <w:sz w:val="24"/>
        </w:rPr>
        <w:t>（</w:t>
      </w:r>
      <w:r w:rsidR="0010042C" w:rsidRPr="004B737F">
        <w:rPr>
          <w:rFonts w:hint="eastAsia"/>
          <w:bCs/>
          <w:sz w:val="24"/>
        </w:rPr>
        <w:t>L</w:t>
      </w:r>
      <w:r w:rsidR="0010042C" w:rsidRPr="004B737F">
        <w:rPr>
          <w:bCs/>
          <w:sz w:val="24"/>
        </w:rPr>
        <w:t>OF</w:t>
      </w:r>
      <w:r w:rsidR="0010042C" w:rsidRPr="004B737F">
        <w:rPr>
          <w:bCs/>
          <w:sz w:val="24"/>
        </w:rPr>
        <w:t>）</w:t>
      </w:r>
      <w:r w:rsidRPr="004B737F">
        <w:rPr>
          <w:bCs/>
          <w:sz w:val="24"/>
        </w:rPr>
        <w:t>由基金管理人依照《基金法》、基金合同及其他有关规定募集，并经中国证券监督管理委员会</w:t>
      </w:r>
      <w:r w:rsidRPr="004B737F">
        <w:rPr>
          <w:bCs/>
          <w:sz w:val="24"/>
        </w:rPr>
        <w:t>(</w:t>
      </w:r>
      <w:r w:rsidRPr="004B737F">
        <w:rPr>
          <w:bCs/>
          <w:sz w:val="24"/>
        </w:rPr>
        <w:t>以下简称</w:t>
      </w:r>
      <w:r w:rsidRPr="004B737F">
        <w:rPr>
          <w:bCs/>
          <w:sz w:val="24"/>
        </w:rPr>
        <w:t>“</w:t>
      </w:r>
      <w:r w:rsidRPr="004B737F">
        <w:rPr>
          <w:bCs/>
          <w:sz w:val="24"/>
        </w:rPr>
        <w:t>中国证监会</w:t>
      </w:r>
      <w:r w:rsidRPr="004B737F">
        <w:rPr>
          <w:bCs/>
          <w:sz w:val="24"/>
        </w:rPr>
        <w:t>”)</w:t>
      </w:r>
      <w:r w:rsidR="00D13DBF" w:rsidRPr="004B737F">
        <w:rPr>
          <w:rFonts w:hint="eastAsia"/>
          <w:bCs/>
          <w:sz w:val="24"/>
        </w:rPr>
        <w:t>注册</w:t>
      </w:r>
      <w:r w:rsidR="00405411" w:rsidRPr="004B737F">
        <w:rPr>
          <w:rFonts w:hint="eastAsia"/>
          <w:bCs/>
          <w:sz w:val="24"/>
        </w:rPr>
        <w:t>；自</w:t>
      </w:r>
      <w:r w:rsidR="00405411" w:rsidRPr="004B737F">
        <w:rPr>
          <w:bCs/>
          <w:sz w:val="24"/>
        </w:rPr>
        <w:t>2021</w:t>
      </w:r>
      <w:r w:rsidR="00405411" w:rsidRPr="004B737F">
        <w:rPr>
          <w:rFonts w:hint="eastAsia"/>
          <w:bCs/>
          <w:sz w:val="24"/>
        </w:rPr>
        <w:t>年</w:t>
      </w:r>
      <w:r w:rsidR="00405411" w:rsidRPr="004B737F">
        <w:rPr>
          <w:bCs/>
          <w:sz w:val="24"/>
        </w:rPr>
        <w:t>8</w:t>
      </w:r>
      <w:r w:rsidR="00405411" w:rsidRPr="004B737F">
        <w:rPr>
          <w:rFonts w:hint="eastAsia"/>
          <w:bCs/>
          <w:sz w:val="24"/>
        </w:rPr>
        <w:t>月</w:t>
      </w:r>
      <w:r w:rsidR="00405411" w:rsidRPr="004B737F">
        <w:rPr>
          <w:bCs/>
          <w:sz w:val="24"/>
        </w:rPr>
        <w:t>3</w:t>
      </w:r>
      <w:r w:rsidR="00405411" w:rsidRPr="004B737F">
        <w:rPr>
          <w:rFonts w:hint="eastAsia"/>
          <w:bCs/>
          <w:sz w:val="24"/>
        </w:rPr>
        <w:t>日起，易方达</w:t>
      </w:r>
      <w:r w:rsidR="00405411" w:rsidRPr="004B737F">
        <w:rPr>
          <w:bCs/>
          <w:sz w:val="24"/>
        </w:rPr>
        <w:t>3</w:t>
      </w:r>
      <w:r w:rsidR="00405411" w:rsidRPr="004B737F">
        <w:rPr>
          <w:rFonts w:hint="eastAsia"/>
          <w:bCs/>
          <w:sz w:val="24"/>
        </w:rPr>
        <w:t>年封闭运作战略配售灵活配置混合型证券投资基金（</w:t>
      </w:r>
      <w:r w:rsidR="00405411" w:rsidRPr="004B737F">
        <w:rPr>
          <w:bCs/>
          <w:sz w:val="24"/>
        </w:rPr>
        <w:t>LOF</w:t>
      </w:r>
      <w:r w:rsidR="00405411" w:rsidRPr="004B737F">
        <w:rPr>
          <w:rFonts w:hint="eastAsia"/>
          <w:bCs/>
          <w:sz w:val="24"/>
        </w:rPr>
        <w:t>）根据《公开募集证券投资基金运作管理办法》等法律法规及基金合同相关约定转型为易方达科润混合型证券投资基金（</w:t>
      </w:r>
      <w:r w:rsidR="00405411" w:rsidRPr="004B737F">
        <w:rPr>
          <w:bCs/>
          <w:sz w:val="24"/>
        </w:rPr>
        <w:t>LOF</w:t>
      </w:r>
      <w:r w:rsidR="00405411" w:rsidRPr="004B737F">
        <w:rPr>
          <w:rFonts w:hint="eastAsia"/>
          <w:bCs/>
          <w:sz w:val="24"/>
        </w:rPr>
        <w:t>）。</w:t>
      </w:r>
    </w:p>
    <w:p w14:paraId="5E8E8C72" w14:textId="1E6F1272" w:rsidR="00A42E33" w:rsidRPr="004B737F" w:rsidRDefault="00A42E33" w:rsidP="009008BB">
      <w:pPr>
        <w:spacing w:line="360" w:lineRule="auto"/>
        <w:ind w:firstLineChars="200" w:firstLine="480"/>
        <w:rPr>
          <w:bCs/>
          <w:sz w:val="24"/>
        </w:rPr>
      </w:pPr>
      <w:r w:rsidRPr="004B737F">
        <w:rPr>
          <w:bCs/>
          <w:sz w:val="24"/>
        </w:rPr>
        <w:t>中国证监会对</w:t>
      </w:r>
      <w:r w:rsidR="0037719C" w:rsidRPr="004B737F">
        <w:rPr>
          <w:rFonts w:hint="eastAsia"/>
          <w:bCs/>
          <w:sz w:val="24"/>
        </w:rPr>
        <w:t>易方达</w:t>
      </w:r>
      <w:r w:rsidR="0037719C" w:rsidRPr="004B737F">
        <w:rPr>
          <w:bCs/>
          <w:sz w:val="24"/>
        </w:rPr>
        <w:t>3</w:t>
      </w:r>
      <w:r w:rsidR="0037719C" w:rsidRPr="004B737F">
        <w:rPr>
          <w:rFonts w:hint="eastAsia"/>
          <w:bCs/>
          <w:sz w:val="24"/>
        </w:rPr>
        <w:t>年封闭运作战略配售灵活配置混合型证券投资基金</w:t>
      </w:r>
      <w:r w:rsidR="0037719C" w:rsidRPr="004B737F">
        <w:rPr>
          <w:rFonts w:hint="eastAsia"/>
          <w:bCs/>
          <w:sz w:val="24"/>
        </w:rPr>
        <w:lastRenderedPageBreak/>
        <w:t>（</w:t>
      </w:r>
      <w:r w:rsidR="0037719C" w:rsidRPr="004B737F">
        <w:rPr>
          <w:bCs/>
          <w:sz w:val="24"/>
        </w:rPr>
        <w:t>LOF</w:t>
      </w:r>
      <w:r w:rsidR="0037719C" w:rsidRPr="004B737F">
        <w:rPr>
          <w:rFonts w:hint="eastAsia"/>
          <w:bCs/>
          <w:sz w:val="24"/>
        </w:rPr>
        <w:t>）封闭运作期满</w:t>
      </w:r>
      <w:r w:rsidR="0036370E" w:rsidRPr="004B737F">
        <w:rPr>
          <w:rFonts w:hint="eastAsia"/>
          <w:bCs/>
          <w:sz w:val="24"/>
        </w:rPr>
        <w:t>转型</w:t>
      </w:r>
      <w:r w:rsidR="0037719C" w:rsidRPr="004B737F">
        <w:rPr>
          <w:rFonts w:hint="eastAsia"/>
          <w:bCs/>
          <w:sz w:val="24"/>
        </w:rPr>
        <w:t>为本基金</w:t>
      </w:r>
      <w:r w:rsidR="00966834" w:rsidRPr="004B737F">
        <w:rPr>
          <w:rFonts w:hint="eastAsia"/>
          <w:bCs/>
          <w:sz w:val="24"/>
        </w:rPr>
        <w:t>的备案</w:t>
      </w:r>
      <w:r w:rsidRPr="004B737F">
        <w:rPr>
          <w:rFonts w:hint="eastAsia"/>
          <w:bCs/>
          <w:sz w:val="24"/>
        </w:rPr>
        <w:t>，</w:t>
      </w:r>
      <w:r w:rsidRPr="004B737F">
        <w:rPr>
          <w:bCs/>
          <w:sz w:val="24"/>
        </w:rPr>
        <w:t>并不表明其对本基金的</w:t>
      </w:r>
      <w:r w:rsidR="009008BB" w:rsidRPr="004B737F">
        <w:rPr>
          <w:rFonts w:hint="eastAsia"/>
          <w:bCs/>
          <w:sz w:val="24"/>
        </w:rPr>
        <w:t>投资</w:t>
      </w:r>
      <w:r w:rsidRPr="004B737F">
        <w:rPr>
          <w:bCs/>
          <w:sz w:val="24"/>
        </w:rPr>
        <w:t>价值</w:t>
      </w:r>
      <w:r w:rsidR="009008BB" w:rsidRPr="004B737F">
        <w:rPr>
          <w:rFonts w:hint="eastAsia"/>
          <w:bCs/>
          <w:sz w:val="24"/>
        </w:rPr>
        <w:t>、市场前景</w:t>
      </w:r>
      <w:r w:rsidRPr="004B737F">
        <w:rPr>
          <w:bCs/>
          <w:sz w:val="24"/>
        </w:rPr>
        <w:t>和收益做出实质性判断或保证，也不表明投资于本基金没有风险。</w:t>
      </w:r>
    </w:p>
    <w:p w14:paraId="57B7F744" w14:textId="77777777" w:rsidR="00A42E33" w:rsidRPr="004B737F" w:rsidRDefault="00A42E33">
      <w:pPr>
        <w:spacing w:line="360" w:lineRule="auto"/>
        <w:ind w:firstLineChars="200" w:firstLine="480"/>
        <w:rPr>
          <w:bCs/>
          <w:sz w:val="24"/>
        </w:rPr>
      </w:pPr>
      <w:r w:rsidRPr="004B737F">
        <w:rPr>
          <w:bCs/>
          <w:sz w:val="24"/>
        </w:rPr>
        <w:t>基金管理人依照恪尽职守、诚实信用、谨慎勤勉的原则管理和运用基金财产，但不保证投资于本基金一定盈利，也不保证最低收益。</w:t>
      </w:r>
    </w:p>
    <w:p w14:paraId="4795C072" w14:textId="77777777" w:rsidR="00BF6CC3" w:rsidRPr="004B737F" w:rsidRDefault="00BF6CC3">
      <w:pPr>
        <w:spacing w:line="360" w:lineRule="auto"/>
        <w:ind w:firstLineChars="200" w:firstLine="480"/>
        <w:rPr>
          <w:bCs/>
          <w:sz w:val="24"/>
        </w:rPr>
      </w:pPr>
      <w:r w:rsidRPr="004B737F">
        <w:rPr>
          <w:bCs/>
          <w:sz w:val="24"/>
        </w:rPr>
        <w:t>投资者应当认真阅读基金招募说明书、基金合同、</w:t>
      </w:r>
      <w:r w:rsidRPr="004B737F">
        <w:rPr>
          <w:rFonts w:hint="eastAsia"/>
          <w:bCs/>
          <w:sz w:val="24"/>
        </w:rPr>
        <w:t>基金产品资料概要</w:t>
      </w:r>
      <w:r w:rsidRPr="004B737F">
        <w:rPr>
          <w:bCs/>
          <w:sz w:val="24"/>
        </w:rPr>
        <w:t>等信息披露文件，自主判断基金的投资价值，自主做出投资决策，自行承担投资风险。</w:t>
      </w:r>
    </w:p>
    <w:p w14:paraId="5704BFF6" w14:textId="77777777" w:rsidR="00A42E33" w:rsidRPr="004B737F" w:rsidRDefault="00A42E33" w:rsidP="004E4540">
      <w:pPr>
        <w:numPr>
          <w:ilvl w:val="0"/>
          <w:numId w:val="2"/>
        </w:numPr>
        <w:spacing w:line="360" w:lineRule="auto"/>
        <w:ind w:firstLineChars="200" w:firstLine="480"/>
        <w:rPr>
          <w:bCs/>
          <w:sz w:val="24"/>
        </w:rPr>
      </w:pPr>
      <w:r w:rsidRPr="004B737F">
        <w:rPr>
          <w:bCs/>
          <w:sz w:val="24"/>
        </w:rPr>
        <w:t>基金管理人、基金托管人在本基金合同之外披露涉及本基金的信息，其内容涉及界定基金合同当事人之间权利义务关系的，如与基金合同有冲突，以基金合同为准。</w:t>
      </w:r>
    </w:p>
    <w:p w14:paraId="6C452571" w14:textId="77777777" w:rsidR="00257B68" w:rsidRPr="004B737F" w:rsidRDefault="00A42E33" w:rsidP="00257B68">
      <w:pPr>
        <w:numPr>
          <w:ilvl w:val="0"/>
          <w:numId w:val="2"/>
        </w:numPr>
        <w:spacing w:line="360" w:lineRule="auto"/>
        <w:ind w:firstLineChars="200" w:firstLine="480"/>
        <w:rPr>
          <w:bCs/>
          <w:sz w:val="24"/>
        </w:rPr>
      </w:pPr>
      <w:r w:rsidRPr="004B737F">
        <w:rPr>
          <w:rFonts w:hint="eastAsia"/>
          <w:bCs/>
          <w:sz w:val="24"/>
        </w:rPr>
        <w:t>本基金按照中国法律法规成立并运作，若</w:t>
      </w:r>
      <w:r w:rsidRPr="004B737F">
        <w:rPr>
          <w:bCs/>
          <w:sz w:val="24"/>
        </w:rPr>
        <w:t>基金合同的内容与届时有效的法律法规的强制性规定不一致，应当以届时有效的法律法规的规定为准。</w:t>
      </w:r>
    </w:p>
    <w:p w14:paraId="33BA6187" w14:textId="77777777" w:rsidR="00CE146B" w:rsidRPr="004B737F" w:rsidRDefault="00DA3B0B" w:rsidP="00DA3B0B">
      <w:pPr>
        <w:numPr>
          <w:ilvl w:val="0"/>
          <w:numId w:val="2"/>
        </w:numPr>
        <w:spacing w:line="360" w:lineRule="auto"/>
        <w:ind w:firstLine="480"/>
        <w:rPr>
          <w:bCs/>
          <w:sz w:val="24"/>
        </w:rPr>
      </w:pPr>
      <w:r w:rsidRPr="004B737F">
        <w:rPr>
          <w:rFonts w:hint="eastAsia"/>
          <w:bCs/>
          <w:sz w:val="24"/>
        </w:rPr>
        <w:t>本基金的投资范围包括存托凭证，除与其他仅投资于沪深市场股票的基金所面临的共同风险外，本基金还将面临投资存托凭证的特殊风险，详见本基金招募说明书。</w:t>
      </w:r>
    </w:p>
    <w:p w14:paraId="103C4D17" w14:textId="2D9C0034" w:rsidR="00A42E33" w:rsidRPr="004B737F" w:rsidRDefault="00A42E33">
      <w:pPr>
        <w:pStyle w:val="1"/>
        <w:spacing w:before="0" w:after="0"/>
        <w:jc w:val="center"/>
        <w:rPr>
          <w:rFonts w:ascii="Times New Roman"/>
          <w:color w:val="auto"/>
          <w:sz w:val="30"/>
        </w:rPr>
      </w:pPr>
      <w:r w:rsidRPr="004B737F">
        <w:rPr>
          <w:rFonts w:ascii="Times New Roman"/>
          <w:b w:val="0"/>
          <w:bCs/>
          <w:color w:val="auto"/>
          <w:kern w:val="44"/>
          <w:sz w:val="21"/>
        </w:rPr>
        <w:br w:type="page"/>
      </w:r>
      <w:bookmarkStart w:id="43" w:name="_Toc6617"/>
      <w:bookmarkStart w:id="44" w:name="_Toc15067"/>
      <w:bookmarkStart w:id="45" w:name="_Toc3224"/>
      <w:bookmarkStart w:id="46" w:name="_Toc2465"/>
      <w:bookmarkStart w:id="47" w:name="_Toc19592"/>
      <w:bookmarkStart w:id="48" w:name="_Toc819"/>
      <w:bookmarkStart w:id="49" w:name="_Toc13020"/>
      <w:bookmarkStart w:id="50" w:name="_Toc24860"/>
      <w:bookmarkStart w:id="51" w:name="_Toc22864"/>
      <w:bookmarkStart w:id="52" w:name="_Toc21301"/>
      <w:bookmarkStart w:id="53" w:name="_Toc75531774"/>
      <w:r w:rsidRPr="004B737F">
        <w:rPr>
          <w:rFonts w:ascii="Times New Roman"/>
          <w:color w:val="auto"/>
          <w:sz w:val="30"/>
        </w:rPr>
        <w:lastRenderedPageBreak/>
        <w:t>第二部分</w:t>
      </w:r>
      <w:r w:rsidRPr="004B737F">
        <w:rPr>
          <w:rFonts w:ascii="Times New Roman"/>
          <w:color w:val="auto"/>
          <w:sz w:val="30"/>
        </w:rPr>
        <w:t xml:space="preserve"> </w:t>
      </w:r>
      <w:r w:rsidR="009E20CA">
        <w:rPr>
          <w:rFonts w:ascii="Times New Roman"/>
          <w:color w:val="auto"/>
          <w:sz w:val="30"/>
        </w:rPr>
        <w:t xml:space="preserve"> </w:t>
      </w:r>
      <w:r w:rsidRPr="004B737F">
        <w:rPr>
          <w:rFonts w:ascii="Times New Roman"/>
          <w:color w:val="auto"/>
          <w:sz w:val="30"/>
        </w:rPr>
        <w:t>释义</w:t>
      </w:r>
      <w:bookmarkEnd w:id="39"/>
      <w:bookmarkEnd w:id="42"/>
      <w:bookmarkEnd w:id="43"/>
      <w:bookmarkEnd w:id="44"/>
      <w:bookmarkEnd w:id="45"/>
      <w:bookmarkEnd w:id="46"/>
      <w:bookmarkEnd w:id="47"/>
      <w:bookmarkEnd w:id="48"/>
      <w:bookmarkEnd w:id="49"/>
      <w:bookmarkEnd w:id="50"/>
      <w:bookmarkEnd w:id="51"/>
      <w:bookmarkEnd w:id="52"/>
      <w:bookmarkEnd w:id="53"/>
    </w:p>
    <w:p w14:paraId="7466250C" w14:textId="77777777" w:rsidR="00A42E33" w:rsidRPr="004B737F" w:rsidRDefault="00A42E33">
      <w:pPr>
        <w:autoSpaceDE w:val="0"/>
        <w:autoSpaceDN w:val="0"/>
        <w:adjustRightInd w:val="0"/>
        <w:spacing w:line="360" w:lineRule="auto"/>
        <w:ind w:firstLineChars="200" w:firstLine="420"/>
        <w:rPr>
          <w:bCs/>
        </w:rPr>
      </w:pPr>
    </w:p>
    <w:p w14:paraId="0DA83852" w14:textId="77777777" w:rsidR="00A42E33" w:rsidRPr="004B737F" w:rsidRDefault="00A42E33">
      <w:pPr>
        <w:spacing w:line="360" w:lineRule="auto"/>
        <w:ind w:firstLineChars="200" w:firstLine="480"/>
        <w:rPr>
          <w:bCs/>
          <w:sz w:val="24"/>
        </w:rPr>
      </w:pPr>
      <w:r w:rsidRPr="004B737F">
        <w:rPr>
          <w:bCs/>
          <w:sz w:val="24"/>
        </w:rPr>
        <w:t>在本基金合同中，除非文意另有所指，下列词语或简称具有如下含义：</w:t>
      </w:r>
    </w:p>
    <w:p w14:paraId="0985581E" w14:textId="29D1C838" w:rsidR="00A42E33" w:rsidRPr="004B737F" w:rsidRDefault="00A42E33">
      <w:pPr>
        <w:spacing w:line="360" w:lineRule="auto"/>
        <w:ind w:firstLineChars="200" w:firstLine="480"/>
        <w:rPr>
          <w:bCs/>
          <w:sz w:val="24"/>
        </w:rPr>
      </w:pPr>
      <w:r w:rsidRPr="004B737F">
        <w:rPr>
          <w:bCs/>
          <w:sz w:val="24"/>
        </w:rPr>
        <w:t>1</w:t>
      </w:r>
      <w:r w:rsidRPr="004B737F">
        <w:rPr>
          <w:rFonts w:hint="eastAsia"/>
          <w:bCs/>
          <w:sz w:val="24"/>
        </w:rPr>
        <w:t>、</w:t>
      </w:r>
      <w:r w:rsidRPr="004B737F">
        <w:rPr>
          <w:bCs/>
          <w:sz w:val="24"/>
        </w:rPr>
        <w:t>基金或本基金：指</w:t>
      </w:r>
      <w:r w:rsidR="00EF0C3E" w:rsidRPr="004B737F">
        <w:rPr>
          <w:rFonts w:hint="eastAsia"/>
          <w:bCs/>
          <w:sz w:val="24"/>
        </w:rPr>
        <w:t>易方达科润混合型证券投资基金</w:t>
      </w:r>
      <w:r w:rsidR="0010042C" w:rsidRPr="004B737F">
        <w:rPr>
          <w:rFonts w:hint="eastAsia"/>
          <w:bCs/>
          <w:sz w:val="24"/>
        </w:rPr>
        <w:t>（</w:t>
      </w:r>
      <w:r w:rsidR="0010042C" w:rsidRPr="004B737F">
        <w:rPr>
          <w:rFonts w:hint="eastAsia"/>
          <w:bCs/>
          <w:sz w:val="24"/>
        </w:rPr>
        <w:t>LOF</w:t>
      </w:r>
      <w:r w:rsidR="0010042C" w:rsidRPr="004B737F">
        <w:rPr>
          <w:rFonts w:hint="eastAsia"/>
          <w:bCs/>
          <w:sz w:val="24"/>
        </w:rPr>
        <w:t>）</w:t>
      </w:r>
    </w:p>
    <w:p w14:paraId="5B921E76" w14:textId="77777777" w:rsidR="00A42E33" w:rsidRPr="004B737F" w:rsidRDefault="00A42E33">
      <w:pPr>
        <w:spacing w:line="360" w:lineRule="auto"/>
        <w:ind w:firstLineChars="200" w:firstLine="480"/>
        <w:rPr>
          <w:bCs/>
          <w:sz w:val="24"/>
        </w:rPr>
      </w:pPr>
      <w:r w:rsidRPr="004B737F">
        <w:rPr>
          <w:bCs/>
          <w:sz w:val="24"/>
        </w:rPr>
        <w:t>2</w:t>
      </w:r>
      <w:r w:rsidRPr="004B737F">
        <w:rPr>
          <w:rFonts w:hint="eastAsia"/>
          <w:bCs/>
          <w:sz w:val="24"/>
        </w:rPr>
        <w:t>、</w:t>
      </w:r>
      <w:r w:rsidRPr="004B737F">
        <w:rPr>
          <w:bCs/>
          <w:sz w:val="24"/>
        </w:rPr>
        <w:t>基金管理人：指</w:t>
      </w:r>
      <w:r w:rsidR="009008BB" w:rsidRPr="004B737F">
        <w:rPr>
          <w:rFonts w:hint="eastAsia"/>
          <w:bCs/>
          <w:sz w:val="24"/>
        </w:rPr>
        <w:t>易方达基金管理有限公司</w:t>
      </w:r>
    </w:p>
    <w:p w14:paraId="0FA76B1D" w14:textId="77777777" w:rsidR="00A42E33" w:rsidRPr="004B737F" w:rsidRDefault="00A42E33">
      <w:pPr>
        <w:spacing w:line="360" w:lineRule="auto"/>
        <w:ind w:firstLineChars="200" w:firstLine="480"/>
        <w:rPr>
          <w:bCs/>
          <w:sz w:val="24"/>
        </w:rPr>
      </w:pPr>
      <w:r w:rsidRPr="004B737F">
        <w:rPr>
          <w:bCs/>
          <w:sz w:val="24"/>
        </w:rPr>
        <w:t>3</w:t>
      </w:r>
      <w:r w:rsidRPr="004B737F">
        <w:rPr>
          <w:rFonts w:hint="eastAsia"/>
          <w:bCs/>
          <w:sz w:val="24"/>
        </w:rPr>
        <w:t>、</w:t>
      </w:r>
      <w:r w:rsidRPr="004B737F">
        <w:rPr>
          <w:bCs/>
          <w:sz w:val="24"/>
        </w:rPr>
        <w:t>基金托管人：指</w:t>
      </w:r>
      <w:r w:rsidR="000F60FB" w:rsidRPr="004B737F">
        <w:rPr>
          <w:rFonts w:hint="eastAsia"/>
          <w:bCs/>
          <w:sz w:val="24"/>
        </w:rPr>
        <w:t>中国建设银行股份有限公司</w:t>
      </w:r>
    </w:p>
    <w:p w14:paraId="24C4EDA3" w14:textId="58730FED" w:rsidR="00A42E33" w:rsidRPr="004B737F" w:rsidRDefault="00A42E33">
      <w:pPr>
        <w:spacing w:line="360" w:lineRule="auto"/>
        <w:ind w:firstLineChars="200" w:firstLine="480"/>
        <w:rPr>
          <w:bCs/>
          <w:sz w:val="24"/>
        </w:rPr>
      </w:pPr>
      <w:r w:rsidRPr="004B737F">
        <w:rPr>
          <w:bCs/>
          <w:sz w:val="24"/>
        </w:rPr>
        <w:t>4</w:t>
      </w:r>
      <w:r w:rsidRPr="004B737F">
        <w:rPr>
          <w:rFonts w:hint="eastAsia"/>
          <w:bCs/>
          <w:sz w:val="24"/>
        </w:rPr>
        <w:t>、</w:t>
      </w:r>
      <w:r w:rsidRPr="004B737F">
        <w:rPr>
          <w:bCs/>
          <w:sz w:val="24"/>
        </w:rPr>
        <w:t>基金合同或本基金合同：指《</w:t>
      </w:r>
      <w:r w:rsidR="00EF0C3E" w:rsidRPr="004B737F">
        <w:rPr>
          <w:rFonts w:hint="eastAsia"/>
          <w:bCs/>
          <w:sz w:val="24"/>
        </w:rPr>
        <w:t>易方达科润混合型证券投资基金</w:t>
      </w:r>
      <w:r w:rsidR="0010042C" w:rsidRPr="004B737F">
        <w:rPr>
          <w:rFonts w:hint="eastAsia"/>
          <w:bCs/>
          <w:sz w:val="24"/>
        </w:rPr>
        <w:t>（</w:t>
      </w:r>
      <w:r w:rsidR="0010042C" w:rsidRPr="004B737F">
        <w:rPr>
          <w:rFonts w:hint="eastAsia"/>
          <w:bCs/>
          <w:sz w:val="24"/>
        </w:rPr>
        <w:t>LOF</w:t>
      </w:r>
      <w:r w:rsidR="0010042C" w:rsidRPr="004B737F">
        <w:rPr>
          <w:rFonts w:hint="eastAsia"/>
          <w:bCs/>
          <w:sz w:val="24"/>
        </w:rPr>
        <w:t>）</w:t>
      </w:r>
      <w:r w:rsidRPr="004B737F">
        <w:rPr>
          <w:bCs/>
          <w:sz w:val="24"/>
        </w:rPr>
        <w:t>基金合同》及对本基金合同的任何有效修订和补充</w:t>
      </w:r>
    </w:p>
    <w:p w14:paraId="31DD3F3D" w14:textId="1E2FDE7C" w:rsidR="00A42E33" w:rsidRPr="004B737F" w:rsidRDefault="00A42E33">
      <w:pPr>
        <w:spacing w:line="360" w:lineRule="auto"/>
        <w:ind w:firstLineChars="200" w:firstLine="480"/>
        <w:rPr>
          <w:bCs/>
          <w:sz w:val="24"/>
        </w:rPr>
      </w:pPr>
      <w:r w:rsidRPr="004B737F">
        <w:rPr>
          <w:bCs/>
          <w:sz w:val="24"/>
        </w:rPr>
        <w:t>5</w:t>
      </w:r>
      <w:r w:rsidRPr="004B737F">
        <w:rPr>
          <w:rFonts w:hint="eastAsia"/>
          <w:bCs/>
          <w:sz w:val="24"/>
        </w:rPr>
        <w:t>、</w:t>
      </w:r>
      <w:r w:rsidRPr="004B737F">
        <w:rPr>
          <w:bCs/>
          <w:sz w:val="24"/>
        </w:rPr>
        <w:t>托管协议：指基金管理人与基金托管人就本基金签订之《</w:t>
      </w:r>
      <w:r w:rsidR="00EF0C3E" w:rsidRPr="004B737F">
        <w:rPr>
          <w:rFonts w:hint="eastAsia"/>
          <w:bCs/>
          <w:sz w:val="24"/>
        </w:rPr>
        <w:t>易方达科润混合型证券投资基金</w:t>
      </w:r>
      <w:r w:rsidR="0010042C" w:rsidRPr="004B737F">
        <w:rPr>
          <w:rFonts w:hint="eastAsia"/>
          <w:bCs/>
          <w:sz w:val="24"/>
        </w:rPr>
        <w:t>（</w:t>
      </w:r>
      <w:r w:rsidR="0010042C" w:rsidRPr="004B737F">
        <w:rPr>
          <w:rFonts w:hint="eastAsia"/>
          <w:bCs/>
          <w:sz w:val="24"/>
        </w:rPr>
        <w:t>LOF</w:t>
      </w:r>
      <w:r w:rsidR="0010042C" w:rsidRPr="004B737F">
        <w:rPr>
          <w:rFonts w:hint="eastAsia"/>
          <w:bCs/>
          <w:sz w:val="24"/>
        </w:rPr>
        <w:t>）</w:t>
      </w:r>
      <w:r w:rsidRPr="004B737F">
        <w:rPr>
          <w:bCs/>
          <w:sz w:val="24"/>
        </w:rPr>
        <w:t>托管协议》及对该托管协议的任何有效修订和补充</w:t>
      </w:r>
    </w:p>
    <w:p w14:paraId="0FCFC368" w14:textId="2E9A71BC" w:rsidR="00A42E33" w:rsidRPr="004B737F" w:rsidRDefault="00A42E33">
      <w:pPr>
        <w:spacing w:line="360" w:lineRule="auto"/>
        <w:ind w:firstLineChars="200" w:firstLine="480"/>
        <w:rPr>
          <w:bCs/>
          <w:sz w:val="24"/>
        </w:rPr>
      </w:pPr>
      <w:r w:rsidRPr="004B737F">
        <w:rPr>
          <w:bCs/>
          <w:sz w:val="24"/>
        </w:rPr>
        <w:t>6</w:t>
      </w:r>
      <w:r w:rsidRPr="004B737F">
        <w:rPr>
          <w:rFonts w:hint="eastAsia"/>
          <w:bCs/>
          <w:sz w:val="24"/>
        </w:rPr>
        <w:t>、</w:t>
      </w:r>
      <w:r w:rsidRPr="004B737F">
        <w:rPr>
          <w:bCs/>
          <w:sz w:val="24"/>
        </w:rPr>
        <w:t>招募说明书：指《</w:t>
      </w:r>
      <w:r w:rsidR="00EF0C3E" w:rsidRPr="004B737F">
        <w:rPr>
          <w:rFonts w:hint="eastAsia"/>
          <w:bCs/>
          <w:sz w:val="24"/>
        </w:rPr>
        <w:t>易方达科润混合型证券投资基金</w:t>
      </w:r>
      <w:r w:rsidR="0010042C" w:rsidRPr="004B737F">
        <w:rPr>
          <w:rFonts w:hint="eastAsia"/>
          <w:bCs/>
          <w:sz w:val="24"/>
        </w:rPr>
        <w:t>（</w:t>
      </w:r>
      <w:r w:rsidR="0010042C" w:rsidRPr="004B737F">
        <w:rPr>
          <w:rFonts w:hint="eastAsia"/>
          <w:bCs/>
          <w:sz w:val="24"/>
        </w:rPr>
        <w:t>LOF</w:t>
      </w:r>
      <w:r w:rsidR="0010042C" w:rsidRPr="004B737F">
        <w:rPr>
          <w:rFonts w:hint="eastAsia"/>
          <w:bCs/>
          <w:sz w:val="24"/>
        </w:rPr>
        <w:t>）</w:t>
      </w:r>
      <w:r w:rsidRPr="004B737F">
        <w:rPr>
          <w:bCs/>
          <w:sz w:val="24"/>
        </w:rPr>
        <w:t>招募说明书》及其更新</w:t>
      </w:r>
    </w:p>
    <w:p w14:paraId="308821C2" w14:textId="14DC0CBB" w:rsidR="00CE146B" w:rsidRPr="004B737F" w:rsidRDefault="00CE146B">
      <w:pPr>
        <w:spacing w:line="360" w:lineRule="auto"/>
        <w:ind w:firstLineChars="200" w:firstLine="480"/>
        <w:rPr>
          <w:bCs/>
          <w:sz w:val="24"/>
        </w:rPr>
      </w:pPr>
      <w:r w:rsidRPr="004B737F">
        <w:rPr>
          <w:rFonts w:hint="eastAsia"/>
          <w:bCs/>
          <w:sz w:val="24"/>
        </w:rPr>
        <w:t>7</w:t>
      </w:r>
      <w:r w:rsidRPr="004B737F">
        <w:rPr>
          <w:bCs/>
          <w:sz w:val="24"/>
        </w:rPr>
        <w:t>、</w:t>
      </w:r>
      <w:r w:rsidRPr="004B737F">
        <w:rPr>
          <w:rFonts w:hint="eastAsia"/>
          <w:bCs/>
          <w:sz w:val="24"/>
        </w:rPr>
        <w:t>基金产品</w:t>
      </w:r>
      <w:r w:rsidRPr="004B737F">
        <w:rPr>
          <w:bCs/>
          <w:sz w:val="24"/>
        </w:rPr>
        <w:t>资料概要：指</w:t>
      </w:r>
      <w:r w:rsidRPr="004B737F">
        <w:rPr>
          <w:rFonts w:hint="eastAsia"/>
          <w:bCs/>
          <w:sz w:val="24"/>
        </w:rPr>
        <w:t>《</w:t>
      </w:r>
      <w:r w:rsidR="00EF0C3E" w:rsidRPr="004B737F">
        <w:rPr>
          <w:rFonts w:hint="eastAsia"/>
          <w:bCs/>
          <w:sz w:val="24"/>
        </w:rPr>
        <w:t>易方达科润混合型证券投资基金</w:t>
      </w:r>
      <w:r w:rsidRPr="004B737F">
        <w:rPr>
          <w:rFonts w:hint="eastAsia"/>
          <w:bCs/>
          <w:sz w:val="24"/>
        </w:rPr>
        <w:t>（</w:t>
      </w:r>
      <w:r w:rsidRPr="004B737F">
        <w:rPr>
          <w:rFonts w:hint="eastAsia"/>
          <w:bCs/>
          <w:sz w:val="24"/>
        </w:rPr>
        <w:t>LOF</w:t>
      </w:r>
      <w:r w:rsidRPr="004B737F">
        <w:rPr>
          <w:rFonts w:hint="eastAsia"/>
          <w:bCs/>
          <w:sz w:val="24"/>
        </w:rPr>
        <w:t>）</w:t>
      </w:r>
      <w:r w:rsidRPr="004B737F">
        <w:rPr>
          <w:bCs/>
          <w:sz w:val="24"/>
        </w:rPr>
        <w:t>基金产品资料概要》</w:t>
      </w:r>
      <w:r w:rsidRPr="004B737F">
        <w:rPr>
          <w:rFonts w:hint="eastAsia"/>
          <w:bCs/>
          <w:sz w:val="24"/>
        </w:rPr>
        <w:t>及其</w:t>
      </w:r>
      <w:r w:rsidRPr="004B737F">
        <w:rPr>
          <w:bCs/>
          <w:sz w:val="24"/>
        </w:rPr>
        <w:t>更新</w:t>
      </w:r>
    </w:p>
    <w:p w14:paraId="1265B106" w14:textId="787C4117" w:rsidR="00A42E33" w:rsidRPr="004B737F" w:rsidRDefault="00F06FBB">
      <w:pPr>
        <w:spacing w:line="360" w:lineRule="auto"/>
        <w:ind w:firstLineChars="200" w:firstLine="480"/>
        <w:rPr>
          <w:bCs/>
          <w:sz w:val="24"/>
        </w:rPr>
      </w:pPr>
      <w:r w:rsidRPr="004B737F">
        <w:rPr>
          <w:bCs/>
          <w:sz w:val="24"/>
        </w:rPr>
        <w:t>8</w:t>
      </w:r>
      <w:r w:rsidR="00A42E33" w:rsidRPr="004B737F">
        <w:rPr>
          <w:rFonts w:hint="eastAsia"/>
          <w:bCs/>
          <w:sz w:val="24"/>
        </w:rPr>
        <w:t>、</w:t>
      </w:r>
      <w:r w:rsidR="00A42E33" w:rsidRPr="004B737F">
        <w:rPr>
          <w:bCs/>
          <w:sz w:val="24"/>
        </w:rPr>
        <w:t>法律法规：指中国现行有效并公布实施的法律、行政法规、规范性文件、司法解释、行政规章以及其他对基金合同当事人有约束力的决定、决议、通知等</w:t>
      </w:r>
    </w:p>
    <w:p w14:paraId="0831EE21" w14:textId="0424072B" w:rsidR="00A42E33" w:rsidRPr="004B737F" w:rsidRDefault="00F06FBB">
      <w:pPr>
        <w:spacing w:line="360" w:lineRule="auto"/>
        <w:ind w:firstLineChars="200" w:firstLine="480"/>
        <w:rPr>
          <w:bCs/>
          <w:sz w:val="24"/>
        </w:rPr>
      </w:pPr>
      <w:r w:rsidRPr="004B737F">
        <w:rPr>
          <w:bCs/>
          <w:sz w:val="24"/>
        </w:rPr>
        <w:t>9</w:t>
      </w:r>
      <w:r w:rsidR="00A42E33" w:rsidRPr="004B737F">
        <w:rPr>
          <w:rFonts w:hint="eastAsia"/>
          <w:bCs/>
          <w:sz w:val="24"/>
        </w:rPr>
        <w:t>、</w:t>
      </w:r>
      <w:r w:rsidR="00A42E33" w:rsidRPr="004B737F">
        <w:rPr>
          <w:bCs/>
          <w:sz w:val="24"/>
        </w:rPr>
        <w:t>《基金法》：</w:t>
      </w:r>
      <w:r w:rsidR="00E47EA4" w:rsidRPr="004B737F">
        <w:rPr>
          <w:rFonts w:hint="eastAsia"/>
          <w:sz w:val="24"/>
        </w:rPr>
        <w:t>指</w:t>
      </w:r>
      <w:r w:rsidR="00E47EA4" w:rsidRPr="004B737F">
        <w:rPr>
          <w:rFonts w:hint="eastAsia"/>
          <w:sz w:val="24"/>
        </w:rPr>
        <w:t>2003</w:t>
      </w:r>
      <w:r w:rsidR="00E47EA4" w:rsidRPr="004B737F">
        <w:rPr>
          <w:rFonts w:hint="eastAsia"/>
          <w:sz w:val="24"/>
        </w:rPr>
        <w:t>年</w:t>
      </w:r>
      <w:r w:rsidR="00E47EA4" w:rsidRPr="004B737F">
        <w:rPr>
          <w:rFonts w:hint="eastAsia"/>
          <w:sz w:val="24"/>
        </w:rPr>
        <w:t>10</w:t>
      </w:r>
      <w:r w:rsidR="00E47EA4" w:rsidRPr="004B737F">
        <w:rPr>
          <w:rFonts w:hint="eastAsia"/>
          <w:sz w:val="24"/>
        </w:rPr>
        <w:t>月</w:t>
      </w:r>
      <w:r w:rsidR="00E47EA4" w:rsidRPr="004B737F">
        <w:rPr>
          <w:rFonts w:hint="eastAsia"/>
          <w:sz w:val="24"/>
        </w:rPr>
        <w:t>28</w:t>
      </w:r>
      <w:r w:rsidR="00E47EA4" w:rsidRPr="004B737F">
        <w:rPr>
          <w:rFonts w:hint="eastAsia"/>
          <w:sz w:val="24"/>
        </w:rPr>
        <w:t>日经第十届全国人民代表大会常务委员会第五次会议通过，经</w:t>
      </w:r>
      <w:r w:rsidR="00E47EA4" w:rsidRPr="004B737F">
        <w:rPr>
          <w:rFonts w:hint="eastAsia"/>
          <w:sz w:val="24"/>
        </w:rPr>
        <w:t>2012</w:t>
      </w:r>
      <w:r w:rsidR="00E47EA4" w:rsidRPr="004B737F">
        <w:rPr>
          <w:rFonts w:hint="eastAsia"/>
          <w:sz w:val="24"/>
        </w:rPr>
        <w:t>年</w:t>
      </w:r>
      <w:r w:rsidR="00E47EA4" w:rsidRPr="004B737F">
        <w:rPr>
          <w:rFonts w:hint="eastAsia"/>
          <w:sz w:val="24"/>
        </w:rPr>
        <w:t>12</w:t>
      </w:r>
      <w:r w:rsidR="00E47EA4" w:rsidRPr="004B737F">
        <w:rPr>
          <w:rFonts w:hint="eastAsia"/>
          <w:sz w:val="24"/>
        </w:rPr>
        <w:t>月</w:t>
      </w:r>
      <w:r w:rsidR="00E47EA4" w:rsidRPr="004B737F">
        <w:rPr>
          <w:rFonts w:hint="eastAsia"/>
          <w:sz w:val="24"/>
        </w:rPr>
        <w:t>28</w:t>
      </w:r>
      <w:r w:rsidR="00E47EA4" w:rsidRPr="004B737F">
        <w:rPr>
          <w:rFonts w:hint="eastAsia"/>
          <w:sz w:val="24"/>
        </w:rPr>
        <w:t>日第十一届全国人民代表大会常务委员会第三十次会议修订，自</w:t>
      </w:r>
      <w:r w:rsidR="00E47EA4" w:rsidRPr="004B737F">
        <w:rPr>
          <w:rFonts w:hint="eastAsia"/>
          <w:sz w:val="24"/>
        </w:rPr>
        <w:t>2013</w:t>
      </w:r>
      <w:r w:rsidR="00E47EA4" w:rsidRPr="004B737F">
        <w:rPr>
          <w:rFonts w:hint="eastAsia"/>
          <w:sz w:val="24"/>
        </w:rPr>
        <w:t>年</w:t>
      </w:r>
      <w:r w:rsidR="00E47EA4" w:rsidRPr="004B737F">
        <w:rPr>
          <w:rFonts w:hint="eastAsia"/>
          <w:sz w:val="24"/>
        </w:rPr>
        <w:t>6</w:t>
      </w:r>
      <w:r w:rsidR="00E47EA4" w:rsidRPr="004B737F">
        <w:rPr>
          <w:rFonts w:hint="eastAsia"/>
          <w:sz w:val="24"/>
        </w:rPr>
        <w:t>月</w:t>
      </w:r>
      <w:r w:rsidR="00E47EA4" w:rsidRPr="004B737F">
        <w:rPr>
          <w:rFonts w:hint="eastAsia"/>
          <w:sz w:val="24"/>
        </w:rPr>
        <w:t>1</w:t>
      </w:r>
      <w:r w:rsidR="00E47EA4" w:rsidRPr="004B737F">
        <w:rPr>
          <w:rFonts w:hint="eastAsia"/>
          <w:sz w:val="24"/>
        </w:rPr>
        <w:t>日起实施，并经</w:t>
      </w:r>
      <w:r w:rsidR="00E47EA4" w:rsidRPr="004B737F">
        <w:rPr>
          <w:rFonts w:hint="eastAsia"/>
          <w:sz w:val="24"/>
        </w:rPr>
        <w:t>2015</w:t>
      </w:r>
      <w:r w:rsidR="00E47EA4" w:rsidRPr="004B737F">
        <w:rPr>
          <w:rFonts w:hint="eastAsia"/>
          <w:sz w:val="24"/>
        </w:rPr>
        <w:t>年</w:t>
      </w:r>
      <w:r w:rsidR="00E47EA4" w:rsidRPr="004B737F">
        <w:rPr>
          <w:rFonts w:hint="eastAsia"/>
          <w:sz w:val="24"/>
        </w:rPr>
        <w:t>4</w:t>
      </w:r>
      <w:r w:rsidR="00E47EA4" w:rsidRPr="004B737F">
        <w:rPr>
          <w:rFonts w:hint="eastAsia"/>
          <w:sz w:val="24"/>
        </w:rPr>
        <w:t>月</w:t>
      </w:r>
      <w:r w:rsidR="00E47EA4" w:rsidRPr="004B737F">
        <w:rPr>
          <w:rFonts w:hint="eastAsia"/>
          <w:sz w:val="24"/>
        </w:rPr>
        <w:t>24</w:t>
      </w:r>
      <w:r w:rsidR="00E47EA4" w:rsidRPr="004B737F">
        <w:rPr>
          <w:rFonts w:hint="eastAsia"/>
          <w:sz w:val="24"/>
        </w:rPr>
        <w:t>日第十二届全国人民代表大会常务委员会第十四次会议《全国人民代表大会常务委员会关于修改</w:t>
      </w:r>
      <w:r w:rsidR="00E47EA4" w:rsidRPr="004B737F">
        <w:rPr>
          <w:rFonts w:hint="eastAsia"/>
          <w:sz w:val="24"/>
        </w:rPr>
        <w:t>&lt;</w:t>
      </w:r>
      <w:r w:rsidR="00E47EA4" w:rsidRPr="004B737F">
        <w:rPr>
          <w:rFonts w:hint="eastAsia"/>
          <w:sz w:val="24"/>
        </w:rPr>
        <w:t>中华人民共和国港口法</w:t>
      </w:r>
      <w:r w:rsidR="00E47EA4" w:rsidRPr="004B737F">
        <w:rPr>
          <w:rFonts w:hint="eastAsia"/>
          <w:sz w:val="24"/>
        </w:rPr>
        <w:t>&gt;</w:t>
      </w:r>
      <w:r w:rsidR="00E47EA4" w:rsidRPr="004B737F">
        <w:rPr>
          <w:rFonts w:hint="eastAsia"/>
          <w:sz w:val="24"/>
        </w:rPr>
        <w:t>等七部法律的决定》修正的《中华人民共和国证券投资基金法》及颁布机关对其不时做出的修订</w:t>
      </w:r>
    </w:p>
    <w:p w14:paraId="6DE98AA6" w14:textId="652986EE" w:rsidR="009437F8" w:rsidRPr="004B737F" w:rsidRDefault="00CE146B">
      <w:pPr>
        <w:spacing w:line="360" w:lineRule="auto"/>
        <w:ind w:firstLineChars="200" w:firstLine="480"/>
        <w:rPr>
          <w:bCs/>
          <w:sz w:val="24"/>
        </w:rPr>
      </w:pPr>
      <w:r w:rsidRPr="004B737F">
        <w:rPr>
          <w:bCs/>
          <w:sz w:val="24"/>
        </w:rPr>
        <w:t>1</w:t>
      </w:r>
      <w:r w:rsidR="00F06FBB" w:rsidRPr="004B737F">
        <w:rPr>
          <w:bCs/>
          <w:sz w:val="24"/>
        </w:rPr>
        <w:t>0</w:t>
      </w:r>
      <w:r w:rsidR="00A42E33" w:rsidRPr="004B737F">
        <w:rPr>
          <w:rFonts w:hint="eastAsia"/>
          <w:bCs/>
          <w:sz w:val="24"/>
        </w:rPr>
        <w:t>、</w:t>
      </w:r>
      <w:r w:rsidR="00A42E33" w:rsidRPr="004B737F">
        <w:rPr>
          <w:bCs/>
          <w:sz w:val="24"/>
        </w:rPr>
        <w:t>《销售办法》：</w:t>
      </w:r>
      <w:r w:rsidR="00C31025" w:rsidRPr="004B737F">
        <w:rPr>
          <w:rFonts w:hint="eastAsia"/>
          <w:sz w:val="24"/>
        </w:rPr>
        <w:t>指中国证监会</w:t>
      </w:r>
      <w:r w:rsidR="00C31025" w:rsidRPr="004B737F">
        <w:rPr>
          <w:rFonts w:hint="eastAsia"/>
          <w:sz w:val="24"/>
        </w:rPr>
        <w:t>2020</w:t>
      </w:r>
      <w:r w:rsidR="00C31025" w:rsidRPr="004B737F">
        <w:rPr>
          <w:rFonts w:hint="eastAsia"/>
          <w:sz w:val="24"/>
        </w:rPr>
        <w:t>年</w:t>
      </w:r>
      <w:r w:rsidR="00C31025" w:rsidRPr="004B737F">
        <w:rPr>
          <w:rFonts w:hint="eastAsia"/>
          <w:sz w:val="24"/>
        </w:rPr>
        <w:t>8</w:t>
      </w:r>
      <w:r w:rsidR="00C31025" w:rsidRPr="004B737F">
        <w:rPr>
          <w:rFonts w:hint="eastAsia"/>
          <w:sz w:val="24"/>
        </w:rPr>
        <w:t>月</w:t>
      </w:r>
      <w:r w:rsidR="00C31025" w:rsidRPr="004B737F">
        <w:rPr>
          <w:rFonts w:hint="eastAsia"/>
          <w:sz w:val="24"/>
        </w:rPr>
        <w:t>28</w:t>
      </w:r>
      <w:r w:rsidR="00C31025" w:rsidRPr="004B737F">
        <w:rPr>
          <w:rFonts w:hint="eastAsia"/>
          <w:sz w:val="24"/>
        </w:rPr>
        <w:t>日颁布、同年</w:t>
      </w:r>
      <w:r w:rsidR="00C31025" w:rsidRPr="004B737F">
        <w:rPr>
          <w:rFonts w:hint="eastAsia"/>
          <w:sz w:val="24"/>
        </w:rPr>
        <w:t>10</w:t>
      </w:r>
      <w:r w:rsidR="00C31025" w:rsidRPr="004B737F">
        <w:rPr>
          <w:rFonts w:hint="eastAsia"/>
          <w:sz w:val="24"/>
        </w:rPr>
        <w:t>月</w:t>
      </w:r>
      <w:r w:rsidR="00C31025" w:rsidRPr="004B737F">
        <w:rPr>
          <w:rFonts w:hint="eastAsia"/>
          <w:sz w:val="24"/>
        </w:rPr>
        <w:t>1</w:t>
      </w:r>
      <w:r w:rsidR="00C31025" w:rsidRPr="004B737F">
        <w:rPr>
          <w:rFonts w:hint="eastAsia"/>
          <w:sz w:val="24"/>
        </w:rPr>
        <w:t>日实施的《公开募集证券投资基金销售机构监督管理办法》及颁布机关对其不时做出的修订</w:t>
      </w:r>
    </w:p>
    <w:p w14:paraId="3378F4DF" w14:textId="052A4CFA" w:rsidR="00A42E33" w:rsidRPr="004B737F" w:rsidRDefault="00CE146B">
      <w:pPr>
        <w:spacing w:line="360" w:lineRule="auto"/>
        <w:ind w:firstLineChars="200" w:firstLine="480"/>
        <w:rPr>
          <w:bCs/>
          <w:sz w:val="24"/>
        </w:rPr>
      </w:pPr>
      <w:r w:rsidRPr="004B737F">
        <w:rPr>
          <w:bCs/>
          <w:sz w:val="24"/>
        </w:rPr>
        <w:t>1</w:t>
      </w:r>
      <w:r w:rsidR="00F06FBB" w:rsidRPr="004B737F">
        <w:rPr>
          <w:bCs/>
          <w:sz w:val="24"/>
        </w:rPr>
        <w:t>1</w:t>
      </w:r>
      <w:r w:rsidR="00A42E33" w:rsidRPr="004B737F">
        <w:rPr>
          <w:rFonts w:hint="eastAsia"/>
          <w:bCs/>
          <w:sz w:val="24"/>
        </w:rPr>
        <w:t>、</w:t>
      </w:r>
      <w:r w:rsidRPr="004B737F">
        <w:rPr>
          <w:rFonts w:hint="eastAsia"/>
          <w:bCs/>
          <w:sz w:val="24"/>
        </w:rPr>
        <w:t>《信息披露办法》：指中国证监会</w:t>
      </w:r>
      <w:r w:rsidRPr="004B737F">
        <w:rPr>
          <w:rFonts w:hint="eastAsia"/>
          <w:bCs/>
          <w:sz w:val="24"/>
        </w:rPr>
        <w:t>20</w:t>
      </w:r>
      <w:r w:rsidRPr="004B737F">
        <w:rPr>
          <w:bCs/>
          <w:sz w:val="24"/>
        </w:rPr>
        <w:t>19</w:t>
      </w:r>
      <w:r w:rsidRPr="004B737F">
        <w:rPr>
          <w:rFonts w:hint="eastAsia"/>
          <w:bCs/>
          <w:sz w:val="24"/>
        </w:rPr>
        <w:t>年</w:t>
      </w:r>
      <w:r w:rsidRPr="004B737F">
        <w:rPr>
          <w:bCs/>
          <w:sz w:val="24"/>
        </w:rPr>
        <w:t>7</w:t>
      </w:r>
      <w:r w:rsidRPr="004B737F">
        <w:rPr>
          <w:rFonts w:hint="eastAsia"/>
          <w:bCs/>
          <w:sz w:val="24"/>
        </w:rPr>
        <w:t>月</w:t>
      </w:r>
      <w:r w:rsidRPr="004B737F">
        <w:rPr>
          <w:bCs/>
          <w:sz w:val="24"/>
        </w:rPr>
        <w:t>26</w:t>
      </w:r>
      <w:r w:rsidRPr="004B737F">
        <w:rPr>
          <w:rFonts w:hint="eastAsia"/>
          <w:bCs/>
          <w:sz w:val="24"/>
        </w:rPr>
        <w:t>日颁布、同年</w:t>
      </w:r>
      <w:r w:rsidRPr="004B737F">
        <w:rPr>
          <w:bCs/>
          <w:sz w:val="24"/>
        </w:rPr>
        <w:t>9</w:t>
      </w:r>
      <w:r w:rsidRPr="004B737F">
        <w:rPr>
          <w:rFonts w:hint="eastAsia"/>
          <w:bCs/>
          <w:sz w:val="24"/>
        </w:rPr>
        <w:t>月</w:t>
      </w:r>
      <w:r w:rsidRPr="004B737F">
        <w:rPr>
          <w:rFonts w:hint="eastAsia"/>
          <w:bCs/>
          <w:sz w:val="24"/>
        </w:rPr>
        <w:t>1</w:t>
      </w:r>
      <w:r w:rsidRPr="004B737F">
        <w:rPr>
          <w:rFonts w:hint="eastAsia"/>
          <w:bCs/>
          <w:sz w:val="24"/>
        </w:rPr>
        <w:t>日实施的《公开募集证券投资基金信息披露管理办法》及颁布机关对其不时做出的修订</w:t>
      </w:r>
    </w:p>
    <w:p w14:paraId="4256DE83" w14:textId="42D7D79B" w:rsidR="00A42E33" w:rsidRPr="004B737F" w:rsidRDefault="00CE146B">
      <w:pPr>
        <w:spacing w:line="360" w:lineRule="auto"/>
        <w:ind w:firstLineChars="200" w:firstLine="480"/>
        <w:rPr>
          <w:bCs/>
          <w:sz w:val="24"/>
        </w:rPr>
      </w:pPr>
      <w:r w:rsidRPr="004B737F">
        <w:rPr>
          <w:bCs/>
          <w:sz w:val="24"/>
        </w:rPr>
        <w:t>1</w:t>
      </w:r>
      <w:r w:rsidR="00F06FBB" w:rsidRPr="004B737F">
        <w:rPr>
          <w:bCs/>
          <w:sz w:val="24"/>
        </w:rPr>
        <w:t>2</w:t>
      </w:r>
      <w:r w:rsidR="00A42E33" w:rsidRPr="004B737F">
        <w:rPr>
          <w:rFonts w:hint="eastAsia"/>
          <w:bCs/>
          <w:sz w:val="24"/>
        </w:rPr>
        <w:t>、</w:t>
      </w:r>
      <w:r w:rsidR="00A42E33" w:rsidRPr="004B737F">
        <w:rPr>
          <w:bCs/>
          <w:sz w:val="24"/>
        </w:rPr>
        <w:t>《运作办法》：指</w:t>
      </w:r>
      <w:r w:rsidR="009008BB" w:rsidRPr="004B737F">
        <w:rPr>
          <w:rFonts w:hint="eastAsia"/>
          <w:bCs/>
          <w:sz w:val="24"/>
        </w:rPr>
        <w:t>中国证监会</w:t>
      </w:r>
      <w:r w:rsidR="009008BB" w:rsidRPr="004B737F">
        <w:rPr>
          <w:bCs/>
          <w:sz w:val="24"/>
        </w:rPr>
        <w:t>2014</w:t>
      </w:r>
      <w:r w:rsidR="009008BB" w:rsidRPr="004B737F">
        <w:rPr>
          <w:rFonts w:hint="eastAsia"/>
          <w:bCs/>
          <w:sz w:val="24"/>
        </w:rPr>
        <w:t>年</w:t>
      </w:r>
      <w:r w:rsidR="009008BB" w:rsidRPr="004B737F">
        <w:rPr>
          <w:bCs/>
          <w:sz w:val="24"/>
        </w:rPr>
        <w:t>7</w:t>
      </w:r>
      <w:r w:rsidR="009008BB" w:rsidRPr="004B737F">
        <w:rPr>
          <w:rFonts w:hint="eastAsia"/>
          <w:bCs/>
          <w:sz w:val="24"/>
        </w:rPr>
        <w:t>月</w:t>
      </w:r>
      <w:r w:rsidR="009008BB" w:rsidRPr="004B737F">
        <w:rPr>
          <w:bCs/>
          <w:sz w:val="24"/>
        </w:rPr>
        <w:t>7</w:t>
      </w:r>
      <w:r w:rsidR="009008BB" w:rsidRPr="004B737F">
        <w:rPr>
          <w:rFonts w:hint="eastAsia"/>
          <w:bCs/>
          <w:sz w:val="24"/>
        </w:rPr>
        <w:t>日颁布、同年</w:t>
      </w:r>
      <w:r w:rsidR="009008BB" w:rsidRPr="004B737F">
        <w:rPr>
          <w:bCs/>
          <w:sz w:val="24"/>
        </w:rPr>
        <w:t>8</w:t>
      </w:r>
      <w:r w:rsidR="009008BB" w:rsidRPr="004B737F">
        <w:rPr>
          <w:rFonts w:hint="eastAsia"/>
          <w:bCs/>
          <w:sz w:val="24"/>
        </w:rPr>
        <w:t>月</w:t>
      </w:r>
      <w:r w:rsidR="009008BB" w:rsidRPr="004B737F">
        <w:rPr>
          <w:bCs/>
          <w:sz w:val="24"/>
        </w:rPr>
        <w:t>8</w:t>
      </w:r>
      <w:r w:rsidR="009008BB" w:rsidRPr="004B737F">
        <w:rPr>
          <w:rFonts w:hint="eastAsia"/>
          <w:bCs/>
          <w:sz w:val="24"/>
        </w:rPr>
        <w:t>日实施</w:t>
      </w:r>
      <w:r w:rsidR="009008BB" w:rsidRPr="004B737F">
        <w:rPr>
          <w:rFonts w:hint="eastAsia"/>
          <w:bCs/>
          <w:sz w:val="24"/>
        </w:rPr>
        <w:lastRenderedPageBreak/>
        <w:t>的</w:t>
      </w:r>
      <w:r w:rsidR="003A3500" w:rsidRPr="004B737F">
        <w:rPr>
          <w:bCs/>
          <w:sz w:val="24"/>
        </w:rPr>
        <w:t>《</w:t>
      </w:r>
      <w:r w:rsidR="003A3500" w:rsidRPr="004B737F">
        <w:rPr>
          <w:rFonts w:hint="eastAsia"/>
          <w:bCs/>
          <w:sz w:val="24"/>
        </w:rPr>
        <w:t>公开募集</w:t>
      </w:r>
      <w:r w:rsidR="003A3500" w:rsidRPr="004B737F">
        <w:rPr>
          <w:bCs/>
          <w:sz w:val="24"/>
        </w:rPr>
        <w:t>证券投资基金运作管理办法》及颁布机关对其不时做出的修订</w:t>
      </w:r>
    </w:p>
    <w:p w14:paraId="19A316B7" w14:textId="31CFD9ED" w:rsidR="00795E27" w:rsidRPr="004B737F" w:rsidRDefault="00CE146B">
      <w:pPr>
        <w:spacing w:line="360" w:lineRule="auto"/>
        <w:ind w:firstLineChars="200" w:firstLine="480"/>
        <w:rPr>
          <w:bCs/>
          <w:sz w:val="24"/>
        </w:rPr>
      </w:pPr>
      <w:r w:rsidRPr="004B737F">
        <w:rPr>
          <w:bCs/>
          <w:sz w:val="24"/>
        </w:rPr>
        <w:t>1</w:t>
      </w:r>
      <w:r w:rsidR="00F06FBB" w:rsidRPr="004B737F">
        <w:rPr>
          <w:bCs/>
          <w:sz w:val="24"/>
        </w:rPr>
        <w:t>3</w:t>
      </w:r>
      <w:r w:rsidR="00795E27" w:rsidRPr="004B737F">
        <w:rPr>
          <w:rFonts w:hint="eastAsia"/>
          <w:bCs/>
          <w:sz w:val="24"/>
        </w:rPr>
        <w:t>、《</w:t>
      </w:r>
      <w:r w:rsidR="0078689B" w:rsidRPr="004B737F">
        <w:rPr>
          <w:rFonts w:hint="eastAsia"/>
          <w:sz w:val="24"/>
        </w:rPr>
        <w:t>流动性风险管理规定</w:t>
      </w:r>
      <w:r w:rsidR="00795E27" w:rsidRPr="004B737F">
        <w:rPr>
          <w:bCs/>
          <w:sz w:val="24"/>
        </w:rPr>
        <w:t>》</w:t>
      </w:r>
      <w:r w:rsidR="00795E27" w:rsidRPr="004B737F">
        <w:rPr>
          <w:rFonts w:hint="eastAsia"/>
          <w:bCs/>
          <w:sz w:val="24"/>
        </w:rPr>
        <w:t>：</w:t>
      </w:r>
      <w:r w:rsidR="00795E27" w:rsidRPr="004B737F">
        <w:rPr>
          <w:bCs/>
          <w:sz w:val="24"/>
        </w:rPr>
        <w:t>指中国证监会</w:t>
      </w:r>
      <w:r w:rsidR="00795E27" w:rsidRPr="004B737F">
        <w:rPr>
          <w:bCs/>
          <w:sz w:val="24"/>
        </w:rPr>
        <w:t>2017</w:t>
      </w:r>
      <w:r w:rsidR="00795E27" w:rsidRPr="004B737F">
        <w:rPr>
          <w:bCs/>
          <w:sz w:val="24"/>
        </w:rPr>
        <w:t>年</w:t>
      </w:r>
      <w:r w:rsidR="00795E27" w:rsidRPr="004B737F">
        <w:rPr>
          <w:bCs/>
          <w:sz w:val="24"/>
        </w:rPr>
        <w:t>8</w:t>
      </w:r>
      <w:r w:rsidR="00795E27" w:rsidRPr="004B737F">
        <w:rPr>
          <w:bCs/>
          <w:sz w:val="24"/>
        </w:rPr>
        <w:t>月</w:t>
      </w:r>
      <w:r w:rsidR="00795E27" w:rsidRPr="004B737F">
        <w:rPr>
          <w:bCs/>
          <w:sz w:val="24"/>
        </w:rPr>
        <w:t>31</w:t>
      </w:r>
      <w:r w:rsidR="00795E27" w:rsidRPr="004B737F">
        <w:rPr>
          <w:bCs/>
          <w:sz w:val="24"/>
        </w:rPr>
        <w:t>日颁布</w:t>
      </w:r>
      <w:r w:rsidR="00795E27" w:rsidRPr="004B737F">
        <w:rPr>
          <w:rFonts w:hint="eastAsia"/>
          <w:bCs/>
          <w:sz w:val="24"/>
        </w:rPr>
        <w:t>、</w:t>
      </w:r>
      <w:r w:rsidR="00795E27" w:rsidRPr="004B737F">
        <w:rPr>
          <w:bCs/>
          <w:sz w:val="24"/>
        </w:rPr>
        <w:t>同年</w:t>
      </w:r>
      <w:r w:rsidR="00795E27" w:rsidRPr="004B737F">
        <w:rPr>
          <w:bCs/>
          <w:sz w:val="24"/>
        </w:rPr>
        <w:t>10</w:t>
      </w:r>
      <w:r w:rsidR="00795E27" w:rsidRPr="004B737F">
        <w:rPr>
          <w:bCs/>
          <w:sz w:val="24"/>
        </w:rPr>
        <w:t>月</w:t>
      </w:r>
      <w:r w:rsidR="00795E27" w:rsidRPr="004B737F">
        <w:rPr>
          <w:bCs/>
          <w:sz w:val="24"/>
        </w:rPr>
        <w:t>1</w:t>
      </w:r>
      <w:r w:rsidR="00795E27" w:rsidRPr="004B737F">
        <w:rPr>
          <w:bCs/>
          <w:sz w:val="24"/>
        </w:rPr>
        <w:t>日实施的《公开募集开放式证券投资基金流动性风险管理规定》</w:t>
      </w:r>
      <w:r w:rsidR="00795E27" w:rsidRPr="004B737F">
        <w:rPr>
          <w:rFonts w:hint="eastAsia"/>
          <w:bCs/>
          <w:sz w:val="24"/>
        </w:rPr>
        <w:t>及颁布机关对其不时做出的修订</w:t>
      </w:r>
    </w:p>
    <w:p w14:paraId="20AB3D21" w14:textId="0DE81CFC" w:rsidR="00A42E33" w:rsidRPr="004B737F" w:rsidRDefault="00CE146B">
      <w:pPr>
        <w:spacing w:line="360" w:lineRule="auto"/>
        <w:ind w:firstLineChars="200" w:firstLine="480"/>
        <w:rPr>
          <w:bCs/>
          <w:sz w:val="24"/>
        </w:rPr>
      </w:pPr>
      <w:r w:rsidRPr="004B737F">
        <w:rPr>
          <w:bCs/>
          <w:sz w:val="24"/>
        </w:rPr>
        <w:t>1</w:t>
      </w:r>
      <w:r w:rsidR="00F06FBB" w:rsidRPr="004B737F">
        <w:rPr>
          <w:bCs/>
          <w:sz w:val="24"/>
        </w:rPr>
        <w:t>4</w:t>
      </w:r>
      <w:r w:rsidR="00A42E33" w:rsidRPr="004B737F">
        <w:rPr>
          <w:rFonts w:hint="eastAsia"/>
          <w:bCs/>
          <w:sz w:val="24"/>
        </w:rPr>
        <w:t>、</w:t>
      </w:r>
      <w:r w:rsidR="00A42E33" w:rsidRPr="004B737F">
        <w:rPr>
          <w:bCs/>
          <w:sz w:val="24"/>
        </w:rPr>
        <w:t>中国证监会：指中国证券监督管理委员会</w:t>
      </w:r>
    </w:p>
    <w:p w14:paraId="6454DBE0" w14:textId="1CACB8C1" w:rsidR="00A42E33" w:rsidRPr="004B737F" w:rsidRDefault="00CE146B">
      <w:pPr>
        <w:spacing w:line="360" w:lineRule="auto"/>
        <w:ind w:firstLineChars="200" w:firstLine="480"/>
        <w:rPr>
          <w:bCs/>
          <w:sz w:val="24"/>
        </w:rPr>
      </w:pPr>
      <w:r w:rsidRPr="004B737F">
        <w:rPr>
          <w:bCs/>
          <w:sz w:val="24"/>
        </w:rPr>
        <w:t>1</w:t>
      </w:r>
      <w:r w:rsidR="00F06FBB" w:rsidRPr="004B737F">
        <w:rPr>
          <w:bCs/>
          <w:sz w:val="24"/>
        </w:rPr>
        <w:t>5</w:t>
      </w:r>
      <w:r w:rsidR="00A42E33" w:rsidRPr="004B737F">
        <w:rPr>
          <w:rFonts w:hint="eastAsia"/>
          <w:bCs/>
          <w:sz w:val="24"/>
        </w:rPr>
        <w:t>、</w:t>
      </w:r>
      <w:r w:rsidR="00A42E33" w:rsidRPr="004B737F">
        <w:rPr>
          <w:bCs/>
          <w:sz w:val="24"/>
        </w:rPr>
        <w:t>银行业监督管理机构：指中国人民银行和</w:t>
      </w:r>
      <w:r w:rsidR="00A42E33" w:rsidRPr="004B737F">
        <w:rPr>
          <w:bCs/>
          <w:sz w:val="24"/>
        </w:rPr>
        <w:t>/</w:t>
      </w:r>
      <w:r w:rsidR="00A42E33" w:rsidRPr="004B737F">
        <w:rPr>
          <w:bCs/>
          <w:sz w:val="24"/>
        </w:rPr>
        <w:t>或中国银行</w:t>
      </w:r>
      <w:r w:rsidR="00703528" w:rsidRPr="004B737F">
        <w:rPr>
          <w:rFonts w:hint="eastAsia"/>
          <w:bCs/>
          <w:sz w:val="24"/>
        </w:rPr>
        <w:t>保险</w:t>
      </w:r>
      <w:r w:rsidR="00A42E33" w:rsidRPr="004B737F">
        <w:rPr>
          <w:bCs/>
          <w:sz w:val="24"/>
        </w:rPr>
        <w:t>监督管理委员会</w:t>
      </w:r>
    </w:p>
    <w:p w14:paraId="268405C1" w14:textId="29388959" w:rsidR="00A42E33" w:rsidRPr="004B737F" w:rsidRDefault="00CE146B">
      <w:pPr>
        <w:spacing w:line="360" w:lineRule="auto"/>
        <w:ind w:firstLineChars="200" w:firstLine="480"/>
        <w:rPr>
          <w:bCs/>
          <w:sz w:val="24"/>
        </w:rPr>
      </w:pPr>
      <w:r w:rsidRPr="004B737F">
        <w:rPr>
          <w:bCs/>
          <w:sz w:val="24"/>
        </w:rPr>
        <w:t>1</w:t>
      </w:r>
      <w:r w:rsidR="00F06FBB" w:rsidRPr="004B737F">
        <w:rPr>
          <w:bCs/>
          <w:sz w:val="24"/>
        </w:rPr>
        <w:t>6</w:t>
      </w:r>
      <w:r w:rsidR="00A42E33" w:rsidRPr="004B737F">
        <w:rPr>
          <w:rFonts w:hint="eastAsia"/>
          <w:bCs/>
          <w:sz w:val="24"/>
        </w:rPr>
        <w:t>、</w:t>
      </w:r>
      <w:r w:rsidR="00A42E33" w:rsidRPr="004B737F">
        <w:rPr>
          <w:bCs/>
          <w:sz w:val="24"/>
        </w:rPr>
        <w:t>基金合同当事人：指受基金合同约束，根据基金合同享有权利并承担义务的法律主体，包括基金管理人、基金托管人和基金份额持有人</w:t>
      </w:r>
    </w:p>
    <w:p w14:paraId="31DD8DBD" w14:textId="78F9EEE0" w:rsidR="00A42E33" w:rsidRPr="004B737F" w:rsidRDefault="00CE146B">
      <w:pPr>
        <w:spacing w:line="360" w:lineRule="auto"/>
        <w:ind w:firstLineChars="200" w:firstLine="480"/>
        <w:rPr>
          <w:bCs/>
          <w:sz w:val="24"/>
        </w:rPr>
      </w:pPr>
      <w:r w:rsidRPr="004B737F">
        <w:rPr>
          <w:bCs/>
          <w:sz w:val="24"/>
        </w:rPr>
        <w:t>1</w:t>
      </w:r>
      <w:r w:rsidR="00F06FBB" w:rsidRPr="004B737F">
        <w:rPr>
          <w:bCs/>
          <w:sz w:val="24"/>
        </w:rPr>
        <w:t>7</w:t>
      </w:r>
      <w:r w:rsidR="00A42E33" w:rsidRPr="004B737F">
        <w:rPr>
          <w:rFonts w:hint="eastAsia"/>
          <w:bCs/>
          <w:sz w:val="24"/>
        </w:rPr>
        <w:t>、</w:t>
      </w:r>
      <w:r w:rsidR="00A42E33" w:rsidRPr="004B737F">
        <w:rPr>
          <w:bCs/>
          <w:sz w:val="24"/>
        </w:rPr>
        <w:t>个人投资者：指依据有关法律法规规定可投资于证券投资基金的自然人</w:t>
      </w:r>
    </w:p>
    <w:p w14:paraId="1B935039" w14:textId="274DF585" w:rsidR="00A42E33" w:rsidRPr="004B737F" w:rsidRDefault="00F06FBB">
      <w:pPr>
        <w:spacing w:line="360" w:lineRule="auto"/>
        <w:ind w:firstLineChars="200" w:firstLine="480"/>
        <w:rPr>
          <w:bCs/>
          <w:sz w:val="24"/>
        </w:rPr>
      </w:pPr>
      <w:r w:rsidRPr="004B737F">
        <w:rPr>
          <w:bCs/>
          <w:sz w:val="24"/>
        </w:rPr>
        <w:t>18</w:t>
      </w:r>
      <w:r w:rsidR="00A42E33" w:rsidRPr="004B737F">
        <w:rPr>
          <w:rFonts w:hint="eastAsia"/>
          <w:bCs/>
          <w:sz w:val="24"/>
        </w:rPr>
        <w:t>、</w:t>
      </w:r>
      <w:r w:rsidR="00A42E33" w:rsidRPr="004B737F">
        <w:rPr>
          <w:bCs/>
          <w:sz w:val="24"/>
        </w:rPr>
        <w:t>机构投资者：指依法可以投资证券投资基金的、在中华人民共和国境内合法登记并存续或经有关政府部门批准设立并存续的企业法人、事业法人、社会团体或其他组织</w:t>
      </w:r>
    </w:p>
    <w:p w14:paraId="32E1456D" w14:textId="5559F4FB" w:rsidR="00A42E33" w:rsidRPr="004B737F" w:rsidRDefault="00A51638">
      <w:pPr>
        <w:spacing w:line="360" w:lineRule="auto"/>
        <w:ind w:firstLineChars="200" w:firstLine="480"/>
        <w:rPr>
          <w:bCs/>
          <w:sz w:val="24"/>
        </w:rPr>
      </w:pPr>
      <w:r w:rsidRPr="004B737F">
        <w:rPr>
          <w:bCs/>
          <w:sz w:val="24"/>
        </w:rPr>
        <w:t>19</w:t>
      </w:r>
      <w:r w:rsidR="00A42E33" w:rsidRPr="004B737F">
        <w:rPr>
          <w:rFonts w:hint="eastAsia"/>
          <w:bCs/>
          <w:sz w:val="24"/>
        </w:rPr>
        <w:t>、合格境外机构投资者：指符合相关法律法规规定可以投资于在中国境内依法募集的证券投资基金的中国境外的机构投资者</w:t>
      </w:r>
    </w:p>
    <w:p w14:paraId="07313D98" w14:textId="74962A10" w:rsidR="007E4782" w:rsidRPr="004B737F" w:rsidRDefault="007E4782">
      <w:pPr>
        <w:spacing w:line="360" w:lineRule="auto"/>
        <w:ind w:firstLineChars="200" w:firstLine="480"/>
        <w:rPr>
          <w:bCs/>
          <w:sz w:val="24"/>
        </w:rPr>
      </w:pPr>
      <w:r w:rsidRPr="004B737F">
        <w:rPr>
          <w:bCs/>
          <w:sz w:val="24"/>
        </w:rPr>
        <w:t>2</w:t>
      </w:r>
      <w:r w:rsidR="00A51638" w:rsidRPr="004B737F">
        <w:rPr>
          <w:bCs/>
          <w:sz w:val="24"/>
        </w:rPr>
        <w:t>0</w:t>
      </w:r>
      <w:r w:rsidRPr="004B737F">
        <w:rPr>
          <w:bCs/>
          <w:sz w:val="24"/>
        </w:rPr>
        <w:t>、</w:t>
      </w:r>
      <w:r w:rsidRPr="004B737F">
        <w:rPr>
          <w:rFonts w:hint="eastAsia"/>
          <w:bCs/>
          <w:sz w:val="24"/>
        </w:rPr>
        <w:t>人民币合格境外机构投资者：指按照相关法律法规规定，运用来自境外的人民币资金进行境内证券投资的境外法人</w:t>
      </w:r>
    </w:p>
    <w:p w14:paraId="3D2F1CF7" w14:textId="037D771F" w:rsidR="00A42E33" w:rsidRPr="004B737F" w:rsidRDefault="00CE146B">
      <w:pPr>
        <w:spacing w:line="360" w:lineRule="auto"/>
        <w:ind w:firstLineChars="200" w:firstLine="480"/>
        <w:rPr>
          <w:bCs/>
          <w:sz w:val="24"/>
        </w:rPr>
      </w:pPr>
      <w:r w:rsidRPr="004B737F">
        <w:rPr>
          <w:bCs/>
          <w:sz w:val="24"/>
        </w:rPr>
        <w:t>2</w:t>
      </w:r>
      <w:r w:rsidR="00A51638" w:rsidRPr="004B737F">
        <w:rPr>
          <w:bCs/>
          <w:sz w:val="24"/>
        </w:rPr>
        <w:t>1</w:t>
      </w:r>
      <w:r w:rsidR="00A42E33" w:rsidRPr="004B737F">
        <w:rPr>
          <w:rFonts w:hint="eastAsia"/>
          <w:bCs/>
          <w:sz w:val="24"/>
        </w:rPr>
        <w:t>、</w:t>
      </w:r>
      <w:r w:rsidR="00A42E33" w:rsidRPr="004B737F">
        <w:rPr>
          <w:bCs/>
          <w:sz w:val="24"/>
        </w:rPr>
        <w:t>投资人</w:t>
      </w:r>
      <w:r w:rsidR="003E147A" w:rsidRPr="004B737F">
        <w:rPr>
          <w:rFonts w:hint="eastAsia"/>
          <w:bCs/>
          <w:sz w:val="24"/>
        </w:rPr>
        <w:t>、</w:t>
      </w:r>
      <w:r w:rsidR="009D2D93" w:rsidRPr="004B737F">
        <w:rPr>
          <w:rFonts w:hint="eastAsia"/>
          <w:bCs/>
          <w:sz w:val="24"/>
        </w:rPr>
        <w:t>投资者</w:t>
      </w:r>
      <w:r w:rsidR="00A42E33" w:rsidRPr="004B737F">
        <w:rPr>
          <w:bCs/>
          <w:sz w:val="24"/>
        </w:rPr>
        <w:t>：</w:t>
      </w:r>
      <w:r w:rsidR="007E4782" w:rsidRPr="004B737F">
        <w:rPr>
          <w:rFonts w:hint="eastAsia"/>
          <w:bCs/>
          <w:sz w:val="24"/>
        </w:rPr>
        <w:t>指</w:t>
      </w:r>
      <w:r w:rsidR="003D625E" w:rsidRPr="004B737F">
        <w:rPr>
          <w:rFonts w:hint="eastAsia"/>
          <w:bCs/>
          <w:sz w:val="24"/>
        </w:rPr>
        <w:t>个人投资者、</w:t>
      </w:r>
      <w:r w:rsidR="007E4782" w:rsidRPr="004B737F">
        <w:rPr>
          <w:rFonts w:hint="eastAsia"/>
          <w:sz w:val="24"/>
        </w:rPr>
        <w:t>机构投资者、合格境外机构投资者和人民币合格境外机构投资者以及法律法规或中国证监会允许购买证券投资基金的其他投资人的合称</w:t>
      </w:r>
    </w:p>
    <w:p w14:paraId="53771615" w14:textId="1E942E1C" w:rsidR="00A42E33" w:rsidRPr="004B737F" w:rsidRDefault="00CE146B">
      <w:pPr>
        <w:spacing w:line="360" w:lineRule="auto"/>
        <w:ind w:firstLineChars="200" w:firstLine="480"/>
        <w:rPr>
          <w:bCs/>
          <w:sz w:val="24"/>
        </w:rPr>
      </w:pPr>
      <w:r w:rsidRPr="004B737F">
        <w:rPr>
          <w:bCs/>
          <w:sz w:val="24"/>
        </w:rPr>
        <w:t>2</w:t>
      </w:r>
      <w:r w:rsidR="00A51638" w:rsidRPr="004B737F">
        <w:rPr>
          <w:bCs/>
          <w:sz w:val="24"/>
        </w:rPr>
        <w:t>2</w:t>
      </w:r>
      <w:r w:rsidR="00A42E33" w:rsidRPr="004B737F">
        <w:rPr>
          <w:rFonts w:hint="eastAsia"/>
          <w:bCs/>
          <w:sz w:val="24"/>
        </w:rPr>
        <w:t>、</w:t>
      </w:r>
      <w:r w:rsidR="00A42E33" w:rsidRPr="004B737F">
        <w:rPr>
          <w:bCs/>
          <w:sz w:val="24"/>
        </w:rPr>
        <w:t>基金份额持有人：指依基金合同和招募说明书合法取得基金份额的投资人</w:t>
      </w:r>
    </w:p>
    <w:p w14:paraId="1A97021E" w14:textId="2CD9FDE0" w:rsidR="00A42E33" w:rsidRPr="004B737F" w:rsidRDefault="00CE146B">
      <w:pPr>
        <w:spacing w:line="360" w:lineRule="auto"/>
        <w:ind w:firstLineChars="200" w:firstLine="480"/>
        <w:rPr>
          <w:bCs/>
          <w:sz w:val="24"/>
        </w:rPr>
      </w:pPr>
      <w:r w:rsidRPr="004B737F">
        <w:rPr>
          <w:bCs/>
          <w:sz w:val="24"/>
        </w:rPr>
        <w:t>2</w:t>
      </w:r>
      <w:r w:rsidR="00A51638" w:rsidRPr="004B737F">
        <w:rPr>
          <w:bCs/>
          <w:sz w:val="24"/>
        </w:rPr>
        <w:t>3</w:t>
      </w:r>
      <w:r w:rsidR="00A42E33" w:rsidRPr="004B737F">
        <w:rPr>
          <w:rFonts w:hint="eastAsia"/>
          <w:bCs/>
          <w:sz w:val="24"/>
        </w:rPr>
        <w:t>、</w:t>
      </w:r>
      <w:r w:rsidR="00A42E33" w:rsidRPr="004B737F">
        <w:rPr>
          <w:bCs/>
          <w:sz w:val="24"/>
        </w:rPr>
        <w:t>基金销售业务：指基金管理人或销售机构宣传推介基金，</w:t>
      </w:r>
      <w:r w:rsidR="007977AB" w:rsidRPr="004B737F">
        <w:rPr>
          <w:rFonts w:hint="eastAsia"/>
          <w:bCs/>
          <w:sz w:val="24"/>
        </w:rPr>
        <w:t>销售</w:t>
      </w:r>
      <w:r w:rsidR="00A42E33" w:rsidRPr="004B737F">
        <w:rPr>
          <w:bCs/>
          <w:sz w:val="24"/>
        </w:rPr>
        <w:t>基金份额，办理基金份额的申购、赎回、转换、转托管及定期定额投资等业务</w:t>
      </w:r>
    </w:p>
    <w:p w14:paraId="2E38EE40" w14:textId="41ED3D96" w:rsidR="00A42E33" w:rsidRPr="004B737F" w:rsidRDefault="00CE146B">
      <w:pPr>
        <w:spacing w:line="360" w:lineRule="auto"/>
        <w:ind w:firstLineChars="200" w:firstLine="480"/>
        <w:rPr>
          <w:bCs/>
          <w:sz w:val="24"/>
        </w:rPr>
      </w:pPr>
      <w:r w:rsidRPr="004B737F">
        <w:rPr>
          <w:bCs/>
          <w:sz w:val="24"/>
        </w:rPr>
        <w:t>2</w:t>
      </w:r>
      <w:r w:rsidR="00A51638" w:rsidRPr="004B737F">
        <w:rPr>
          <w:bCs/>
          <w:sz w:val="24"/>
        </w:rPr>
        <w:t>4</w:t>
      </w:r>
      <w:r w:rsidR="00A42E33" w:rsidRPr="004B737F">
        <w:rPr>
          <w:rFonts w:hint="eastAsia"/>
          <w:bCs/>
          <w:sz w:val="24"/>
        </w:rPr>
        <w:t>、</w:t>
      </w:r>
      <w:r w:rsidR="00A42E33" w:rsidRPr="004B737F">
        <w:rPr>
          <w:bCs/>
          <w:sz w:val="24"/>
        </w:rPr>
        <w:t>销售机构：指</w:t>
      </w:r>
      <w:r w:rsidR="009008BB" w:rsidRPr="004B737F">
        <w:rPr>
          <w:rFonts w:hint="eastAsia"/>
          <w:bCs/>
          <w:sz w:val="24"/>
        </w:rPr>
        <w:t>易方达基金管理有限公司</w:t>
      </w:r>
      <w:r w:rsidR="00A42E33" w:rsidRPr="004B737F">
        <w:rPr>
          <w:bCs/>
          <w:sz w:val="24"/>
        </w:rPr>
        <w:t>以及符合《销售办法》和中国证监会规定的其他条件，取得基金</w:t>
      </w:r>
      <w:r w:rsidR="00A42E33" w:rsidRPr="004B737F">
        <w:rPr>
          <w:rFonts w:hint="eastAsia"/>
          <w:bCs/>
          <w:sz w:val="24"/>
        </w:rPr>
        <w:t>销售</w:t>
      </w:r>
      <w:r w:rsidR="00A42E33" w:rsidRPr="004B737F">
        <w:rPr>
          <w:bCs/>
          <w:sz w:val="24"/>
        </w:rPr>
        <w:t>业务资格并与基金管理人签订了基金销售服务协议，办理基金销售业务的机构</w:t>
      </w:r>
      <w:r w:rsidR="00B01CB6" w:rsidRPr="004B737F">
        <w:rPr>
          <w:rFonts w:hint="eastAsia"/>
          <w:bCs/>
          <w:sz w:val="24"/>
        </w:rPr>
        <w:t>，</w:t>
      </w:r>
      <w:r w:rsidR="00352368" w:rsidRPr="004B737F">
        <w:rPr>
          <w:rFonts w:hint="eastAsia"/>
          <w:bCs/>
          <w:sz w:val="24"/>
        </w:rPr>
        <w:t>以及可</w:t>
      </w:r>
      <w:r w:rsidR="00352368" w:rsidRPr="004B737F">
        <w:rPr>
          <w:bCs/>
          <w:sz w:val="24"/>
        </w:rPr>
        <w:t>通过深圳证券交易所交易系统办理基金</w:t>
      </w:r>
      <w:r w:rsidR="00352368" w:rsidRPr="004B737F">
        <w:rPr>
          <w:rFonts w:hint="eastAsia"/>
          <w:bCs/>
          <w:sz w:val="24"/>
        </w:rPr>
        <w:t>销售</w:t>
      </w:r>
      <w:r w:rsidR="00352368" w:rsidRPr="004B737F">
        <w:rPr>
          <w:bCs/>
          <w:sz w:val="24"/>
        </w:rPr>
        <w:t>业务的会员单位。其中</w:t>
      </w:r>
      <w:r w:rsidR="00352368" w:rsidRPr="004B737F">
        <w:rPr>
          <w:rFonts w:hint="eastAsia"/>
          <w:bCs/>
          <w:sz w:val="24"/>
        </w:rPr>
        <w:t>，</w:t>
      </w:r>
      <w:r w:rsidR="00352368" w:rsidRPr="004B737F">
        <w:rPr>
          <w:bCs/>
          <w:sz w:val="24"/>
        </w:rPr>
        <w:t>可通过深圳证券交易所交易系统办理本基金销售业务的机构必须是具有基金销售业务</w:t>
      </w:r>
      <w:r w:rsidR="00352368" w:rsidRPr="004B737F">
        <w:rPr>
          <w:rFonts w:hint="eastAsia"/>
          <w:bCs/>
          <w:sz w:val="24"/>
        </w:rPr>
        <w:t>资格</w:t>
      </w:r>
      <w:r w:rsidR="00352368" w:rsidRPr="004B737F">
        <w:rPr>
          <w:bCs/>
          <w:sz w:val="24"/>
        </w:rPr>
        <w:t>、并经深圳证券交易所和中国证券登记</w:t>
      </w:r>
      <w:r w:rsidR="00352368" w:rsidRPr="004B737F">
        <w:rPr>
          <w:bCs/>
          <w:sz w:val="24"/>
        </w:rPr>
        <w:lastRenderedPageBreak/>
        <w:t>结算有限责任公司认可的、可通过深圳证券交易所交易系统办理本基金销售业务的深圳证券交易所会员单位</w:t>
      </w:r>
    </w:p>
    <w:p w14:paraId="5918CD50" w14:textId="45607AB5" w:rsidR="00A42E33" w:rsidRPr="004B737F" w:rsidRDefault="00CE146B">
      <w:pPr>
        <w:spacing w:line="360" w:lineRule="auto"/>
        <w:ind w:firstLineChars="200" w:firstLine="480"/>
        <w:rPr>
          <w:bCs/>
          <w:sz w:val="24"/>
        </w:rPr>
      </w:pPr>
      <w:r w:rsidRPr="004B737F">
        <w:rPr>
          <w:bCs/>
          <w:sz w:val="24"/>
        </w:rPr>
        <w:t>2</w:t>
      </w:r>
      <w:r w:rsidR="00A51638" w:rsidRPr="004B737F">
        <w:rPr>
          <w:bCs/>
          <w:sz w:val="24"/>
        </w:rPr>
        <w:t>5</w:t>
      </w:r>
      <w:r w:rsidR="00A42E33" w:rsidRPr="004B737F">
        <w:rPr>
          <w:rFonts w:hint="eastAsia"/>
          <w:bCs/>
          <w:sz w:val="24"/>
        </w:rPr>
        <w:t>、</w:t>
      </w:r>
      <w:r w:rsidR="00A42E33" w:rsidRPr="004B737F">
        <w:rPr>
          <w:bCs/>
          <w:sz w:val="24"/>
        </w:rPr>
        <w:t>登记业务：</w:t>
      </w:r>
      <w:r w:rsidR="00C23C6B" w:rsidRPr="004B737F">
        <w:rPr>
          <w:rFonts w:hint="eastAsia"/>
          <w:bCs/>
          <w:sz w:val="24"/>
        </w:rPr>
        <w:t>指中国</w:t>
      </w:r>
      <w:r w:rsidR="00C23C6B" w:rsidRPr="004B737F">
        <w:rPr>
          <w:bCs/>
          <w:sz w:val="24"/>
        </w:rPr>
        <w:t>证券登记结算有限责任公司相关业务规则定义的基金份额的登记、存管、结算及相关业务，及其</w:t>
      </w:r>
      <w:r w:rsidR="00C23C6B" w:rsidRPr="004B737F">
        <w:rPr>
          <w:rFonts w:hint="eastAsia"/>
          <w:bCs/>
          <w:sz w:val="24"/>
        </w:rPr>
        <w:t>不时</w:t>
      </w:r>
      <w:r w:rsidR="00C23C6B" w:rsidRPr="004B737F">
        <w:rPr>
          <w:bCs/>
          <w:sz w:val="24"/>
        </w:rPr>
        <w:t>修订和补充</w:t>
      </w:r>
    </w:p>
    <w:p w14:paraId="27895B84" w14:textId="21505C14" w:rsidR="00A42E33" w:rsidRPr="004B737F" w:rsidRDefault="00CE146B" w:rsidP="009008BB">
      <w:pPr>
        <w:spacing w:line="360" w:lineRule="auto"/>
        <w:ind w:firstLineChars="200" w:firstLine="480"/>
        <w:rPr>
          <w:bCs/>
          <w:sz w:val="24"/>
        </w:rPr>
      </w:pPr>
      <w:r w:rsidRPr="004B737F">
        <w:rPr>
          <w:bCs/>
          <w:sz w:val="24"/>
        </w:rPr>
        <w:t>2</w:t>
      </w:r>
      <w:r w:rsidR="00A51638" w:rsidRPr="004B737F">
        <w:rPr>
          <w:bCs/>
          <w:sz w:val="24"/>
        </w:rPr>
        <w:t>6</w:t>
      </w:r>
      <w:r w:rsidR="00A42E33" w:rsidRPr="004B737F">
        <w:rPr>
          <w:rFonts w:hint="eastAsia"/>
          <w:bCs/>
          <w:sz w:val="24"/>
        </w:rPr>
        <w:t>、</w:t>
      </w:r>
      <w:r w:rsidR="00A42E33" w:rsidRPr="004B737F">
        <w:rPr>
          <w:bCs/>
          <w:sz w:val="24"/>
        </w:rPr>
        <w:t>登记</w:t>
      </w:r>
      <w:r w:rsidR="00CC5D80" w:rsidRPr="004B737F">
        <w:rPr>
          <w:rFonts w:hint="eastAsia"/>
          <w:bCs/>
          <w:sz w:val="24"/>
        </w:rPr>
        <w:t>结算</w:t>
      </w:r>
      <w:r w:rsidR="00A42E33" w:rsidRPr="004B737F">
        <w:rPr>
          <w:bCs/>
          <w:sz w:val="24"/>
        </w:rPr>
        <w:t>机构：指办理登记</w:t>
      </w:r>
      <w:r w:rsidR="004D7F7F" w:rsidRPr="004B737F">
        <w:rPr>
          <w:rFonts w:hint="eastAsia"/>
          <w:bCs/>
          <w:sz w:val="24"/>
        </w:rPr>
        <w:t>结算</w:t>
      </w:r>
      <w:r w:rsidR="00A42E33" w:rsidRPr="004B737F">
        <w:rPr>
          <w:bCs/>
          <w:sz w:val="24"/>
        </w:rPr>
        <w:t>业务的机构。</w:t>
      </w:r>
      <w:r w:rsidR="004D0EEE" w:rsidRPr="004B737F">
        <w:rPr>
          <w:rFonts w:hint="eastAsia"/>
          <w:bCs/>
          <w:sz w:val="24"/>
        </w:rPr>
        <w:t>本</w:t>
      </w:r>
      <w:r w:rsidR="00A42E33" w:rsidRPr="004B737F">
        <w:rPr>
          <w:bCs/>
          <w:sz w:val="24"/>
        </w:rPr>
        <w:t>基金的登记</w:t>
      </w:r>
      <w:r w:rsidR="004D7F7F" w:rsidRPr="004B737F">
        <w:rPr>
          <w:rFonts w:hint="eastAsia"/>
          <w:bCs/>
          <w:sz w:val="24"/>
        </w:rPr>
        <w:t>结算</w:t>
      </w:r>
      <w:r w:rsidR="00A42E33" w:rsidRPr="004B737F">
        <w:rPr>
          <w:bCs/>
          <w:sz w:val="24"/>
        </w:rPr>
        <w:t>机构为</w:t>
      </w:r>
      <w:r w:rsidR="004D0EEE" w:rsidRPr="004B737F">
        <w:rPr>
          <w:bCs/>
          <w:sz w:val="24"/>
        </w:rPr>
        <w:t>中国证券登记结算有限责任公司</w:t>
      </w:r>
      <w:r w:rsidR="00273FC2" w:rsidRPr="004B737F">
        <w:rPr>
          <w:rFonts w:hint="eastAsia"/>
          <w:bCs/>
          <w:sz w:val="24"/>
        </w:rPr>
        <w:t>（以下简称：中国结算公司）</w:t>
      </w:r>
      <w:r w:rsidR="004D0EEE" w:rsidRPr="004B737F">
        <w:rPr>
          <w:bCs/>
          <w:sz w:val="24"/>
        </w:rPr>
        <w:t>，基金管理人也可以自行或委托其他机构担任登记</w:t>
      </w:r>
      <w:r w:rsidR="00273FC2" w:rsidRPr="004B737F">
        <w:rPr>
          <w:rFonts w:hint="eastAsia"/>
          <w:bCs/>
          <w:sz w:val="24"/>
        </w:rPr>
        <w:t>结算</w:t>
      </w:r>
      <w:r w:rsidR="004D0EEE" w:rsidRPr="004B737F">
        <w:rPr>
          <w:bCs/>
          <w:sz w:val="24"/>
        </w:rPr>
        <w:t>机构</w:t>
      </w:r>
    </w:p>
    <w:p w14:paraId="5B88AE8B" w14:textId="22E93B71" w:rsidR="004267D5" w:rsidRPr="004B737F" w:rsidRDefault="00CE146B" w:rsidP="004267D5">
      <w:pPr>
        <w:spacing w:line="360" w:lineRule="auto"/>
        <w:ind w:firstLineChars="200" w:firstLine="480"/>
        <w:rPr>
          <w:bCs/>
          <w:sz w:val="24"/>
        </w:rPr>
      </w:pPr>
      <w:r w:rsidRPr="004B737F">
        <w:rPr>
          <w:bCs/>
          <w:sz w:val="24"/>
        </w:rPr>
        <w:t>2</w:t>
      </w:r>
      <w:r w:rsidR="00A51638" w:rsidRPr="004B737F">
        <w:rPr>
          <w:bCs/>
          <w:sz w:val="24"/>
        </w:rPr>
        <w:t>7</w:t>
      </w:r>
      <w:r w:rsidR="004267D5" w:rsidRPr="004B737F">
        <w:rPr>
          <w:rFonts w:hint="eastAsia"/>
          <w:bCs/>
          <w:sz w:val="24"/>
        </w:rPr>
        <w:t>、开放式基金账户：指投资人通过场外销售机构在中国证券登记结算有限责任公司注册的、用于记录其持有的、基金管理人所管理的基金份额余额及其变动情况的账户</w:t>
      </w:r>
    </w:p>
    <w:p w14:paraId="259CF14D" w14:textId="689A1F29" w:rsidR="004267D5" w:rsidRPr="004B737F" w:rsidRDefault="00A51638" w:rsidP="009008BB">
      <w:pPr>
        <w:spacing w:line="360" w:lineRule="auto"/>
        <w:ind w:firstLineChars="200" w:firstLine="480"/>
        <w:rPr>
          <w:bCs/>
          <w:sz w:val="24"/>
        </w:rPr>
      </w:pPr>
      <w:r w:rsidRPr="004B737F">
        <w:rPr>
          <w:bCs/>
          <w:sz w:val="24"/>
        </w:rPr>
        <w:t>28</w:t>
      </w:r>
      <w:r w:rsidR="004267D5" w:rsidRPr="004B737F">
        <w:rPr>
          <w:rFonts w:hint="eastAsia"/>
          <w:bCs/>
          <w:sz w:val="24"/>
        </w:rPr>
        <w:t>、</w:t>
      </w:r>
      <w:r w:rsidR="004267D5" w:rsidRPr="004B737F">
        <w:rPr>
          <w:bCs/>
          <w:sz w:val="24"/>
        </w:rPr>
        <w:t>深圳证券账户：指在中国证券登记结算有限责任公司深圳分公司开设的深圳证券交易所人民币普通股票账户（即</w:t>
      </w:r>
      <w:r w:rsidR="004267D5" w:rsidRPr="004B737F">
        <w:rPr>
          <w:bCs/>
          <w:sz w:val="24"/>
        </w:rPr>
        <w:t>A</w:t>
      </w:r>
      <w:r w:rsidR="004267D5" w:rsidRPr="004B737F">
        <w:rPr>
          <w:bCs/>
          <w:sz w:val="24"/>
        </w:rPr>
        <w:t>股账户）或证券投资基金账户</w:t>
      </w:r>
    </w:p>
    <w:p w14:paraId="10E1D28B" w14:textId="7BAA622D" w:rsidR="00A42E33" w:rsidRPr="004B737F" w:rsidRDefault="00A51638">
      <w:pPr>
        <w:spacing w:line="360" w:lineRule="auto"/>
        <w:ind w:firstLineChars="200" w:firstLine="480"/>
        <w:rPr>
          <w:bCs/>
          <w:sz w:val="24"/>
        </w:rPr>
      </w:pPr>
      <w:r w:rsidRPr="004B737F">
        <w:rPr>
          <w:bCs/>
          <w:sz w:val="24"/>
        </w:rPr>
        <w:t>29</w:t>
      </w:r>
      <w:r w:rsidR="00A42E33" w:rsidRPr="004B737F">
        <w:rPr>
          <w:rFonts w:hint="eastAsia"/>
          <w:bCs/>
          <w:sz w:val="24"/>
        </w:rPr>
        <w:t>、</w:t>
      </w:r>
      <w:r w:rsidR="00A42E33" w:rsidRPr="004B737F">
        <w:rPr>
          <w:bCs/>
          <w:sz w:val="24"/>
        </w:rPr>
        <w:t>基金交易账户：指销售机构为投资人开立的、记录投资人通过该销售机构买卖基金的基金份额变动及结余情况的账户</w:t>
      </w:r>
    </w:p>
    <w:p w14:paraId="4256E17B" w14:textId="5D671037" w:rsidR="00A42E33" w:rsidRPr="004B737F" w:rsidRDefault="00CE146B">
      <w:pPr>
        <w:spacing w:line="360" w:lineRule="auto"/>
        <w:ind w:firstLineChars="200" w:firstLine="480"/>
        <w:rPr>
          <w:bCs/>
          <w:sz w:val="24"/>
        </w:rPr>
      </w:pPr>
      <w:r w:rsidRPr="004B737F">
        <w:rPr>
          <w:bCs/>
          <w:sz w:val="24"/>
        </w:rPr>
        <w:t>3</w:t>
      </w:r>
      <w:r w:rsidR="00A51638" w:rsidRPr="004B737F">
        <w:rPr>
          <w:bCs/>
          <w:sz w:val="24"/>
        </w:rPr>
        <w:t>0</w:t>
      </w:r>
      <w:r w:rsidR="00A42E33" w:rsidRPr="004B737F">
        <w:rPr>
          <w:rFonts w:hint="eastAsia"/>
          <w:bCs/>
          <w:sz w:val="24"/>
        </w:rPr>
        <w:t>、</w:t>
      </w:r>
      <w:r w:rsidR="00A42E33" w:rsidRPr="004B737F">
        <w:rPr>
          <w:bCs/>
          <w:sz w:val="24"/>
        </w:rPr>
        <w:t>基金合同生效日：</w:t>
      </w:r>
      <w:r w:rsidR="004B5FE3" w:rsidRPr="004B737F">
        <w:rPr>
          <w:rFonts w:hint="eastAsia"/>
          <w:bCs/>
          <w:sz w:val="24"/>
        </w:rPr>
        <w:t>指</w:t>
      </w:r>
      <w:r w:rsidR="00966834" w:rsidRPr="004B737F">
        <w:rPr>
          <w:rFonts w:hint="eastAsia"/>
          <w:bCs/>
          <w:sz w:val="24"/>
        </w:rPr>
        <w:t>《易方达科润混合型证券投资基金（</w:t>
      </w:r>
      <w:r w:rsidR="00966834" w:rsidRPr="004B737F">
        <w:rPr>
          <w:rFonts w:hint="eastAsia"/>
          <w:bCs/>
          <w:sz w:val="24"/>
        </w:rPr>
        <w:t>LOF</w:t>
      </w:r>
      <w:r w:rsidR="00966834" w:rsidRPr="004B737F">
        <w:rPr>
          <w:rFonts w:hint="eastAsia"/>
          <w:bCs/>
          <w:sz w:val="24"/>
        </w:rPr>
        <w:t>）基金合同》生效日，《易方达</w:t>
      </w:r>
      <w:r w:rsidR="00966834" w:rsidRPr="004B737F">
        <w:rPr>
          <w:rFonts w:hint="eastAsia"/>
          <w:bCs/>
          <w:sz w:val="24"/>
        </w:rPr>
        <w:t>3</w:t>
      </w:r>
      <w:r w:rsidR="00966834" w:rsidRPr="004B737F">
        <w:rPr>
          <w:rFonts w:hint="eastAsia"/>
          <w:bCs/>
          <w:sz w:val="24"/>
        </w:rPr>
        <w:t>年封闭运作战略配售灵活配置混合型证券投资基金（</w:t>
      </w:r>
      <w:r w:rsidR="00966834" w:rsidRPr="004B737F">
        <w:rPr>
          <w:rFonts w:hint="eastAsia"/>
          <w:bCs/>
          <w:sz w:val="24"/>
        </w:rPr>
        <w:t>LOF</w:t>
      </w:r>
      <w:r w:rsidR="00966834" w:rsidRPr="004B737F">
        <w:rPr>
          <w:rFonts w:hint="eastAsia"/>
          <w:bCs/>
          <w:sz w:val="24"/>
        </w:rPr>
        <w:t>）基金合同》自同一日失效</w:t>
      </w:r>
    </w:p>
    <w:p w14:paraId="1A15145C" w14:textId="55E5EBF1" w:rsidR="00A42E33" w:rsidRPr="004B737F" w:rsidRDefault="00CE146B">
      <w:pPr>
        <w:spacing w:line="360" w:lineRule="auto"/>
        <w:ind w:firstLineChars="200" w:firstLine="480"/>
        <w:rPr>
          <w:bCs/>
          <w:sz w:val="24"/>
        </w:rPr>
      </w:pPr>
      <w:r w:rsidRPr="004B737F">
        <w:rPr>
          <w:bCs/>
          <w:sz w:val="24"/>
        </w:rPr>
        <w:t>3</w:t>
      </w:r>
      <w:r w:rsidR="00A51638" w:rsidRPr="004B737F">
        <w:rPr>
          <w:bCs/>
          <w:sz w:val="24"/>
        </w:rPr>
        <w:t>1</w:t>
      </w:r>
      <w:r w:rsidR="00A42E33" w:rsidRPr="004B737F">
        <w:rPr>
          <w:rFonts w:hint="eastAsia"/>
          <w:bCs/>
          <w:sz w:val="24"/>
        </w:rPr>
        <w:t>、</w:t>
      </w:r>
      <w:r w:rsidR="00A42E33" w:rsidRPr="004B737F">
        <w:rPr>
          <w:bCs/>
          <w:sz w:val="24"/>
        </w:rPr>
        <w:t>基金合同终止日：指基金合同规定的基金合同终止事由出现后，基金财产清算完毕，清算结果报中国证监会备案并予以公告的日期</w:t>
      </w:r>
    </w:p>
    <w:p w14:paraId="5CD9B76F" w14:textId="03B42668" w:rsidR="00A42E33" w:rsidRPr="004B737F" w:rsidRDefault="00CE146B" w:rsidP="00966834">
      <w:pPr>
        <w:spacing w:line="360" w:lineRule="auto"/>
        <w:ind w:firstLineChars="200" w:firstLine="480"/>
        <w:rPr>
          <w:bCs/>
          <w:sz w:val="24"/>
        </w:rPr>
      </w:pPr>
      <w:r w:rsidRPr="004B737F">
        <w:rPr>
          <w:bCs/>
          <w:sz w:val="24"/>
        </w:rPr>
        <w:t>3</w:t>
      </w:r>
      <w:r w:rsidR="00A51638" w:rsidRPr="004B737F">
        <w:rPr>
          <w:bCs/>
          <w:sz w:val="24"/>
        </w:rPr>
        <w:t>2</w:t>
      </w:r>
      <w:r w:rsidR="00A42E33" w:rsidRPr="004B737F">
        <w:rPr>
          <w:rFonts w:hint="eastAsia"/>
          <w:bCs/>
          <w:sz w:val="24"/>
        </w:rPr>
        <w:t>、</w:t>
      </w:r>
      <w:r w:rsidR="00A42E33" w:rsidRPr="004B737F">
        <w:rPr>
          <w:bCs/>
          <w:sz w:val="24"/>
        </w:rPr>
        <w:t>存续期：指基金合同生效</w:t>
      </w:r>
      <w:r w:rsidR="003E147A" w:rsidRPr="004B737F">
        <w:rPr>
          <w:rFonts w:hint="eastAsia"/>
          <w:bCs/>
          <w:sz w:val="24"/>
        </w:rPr>
        <w:t>日</w:t>
      </w:r>
      <w:r w:rsidR="00A42E33" w:rsidRPr="004B737F">
        <w:rPr>
          <w:bCs/>
          <w:sz w:val="24"/>
        </w:rPr>
        <w:t>至终止</w:t>
      </w:r>
      <w:r w:rsidR="003E147A" w:rsidRPr="004B737F">
        <w:rPr>
          <w:rFonts w:hint="eastAsia"/>
          <w:bCs/>
          <w:sz w:val="24"/>
        </w:rPr>
        <w:t>日</w:t>
      </w:r>
      <w:r w:rsidR="00A42E33" w:rsidRPr="004B737F">
        <w:rPr>
          <w:bCs/>
          <w:sz w:val="24"/>
        </w:rPr>
        <w:t>之间的不定期期限</w:t>
      </w:r>
    </w:p>
    <w:p w14:paraId="275F0F5E" w14:textId="31321E60" w:rsidR="00A42E33" w:rsidRPr="004B737F" w:rsidRDefault="00CE146B">
      <w:pPr>
        <w:spacing w:line="360" w:lineRule="auto"/>
        <w:ind w:firstLineChars="200" w:firstLine="480"/>
        <w:rPr>
          <w:bCs/>
          <w:sz w:val="24"/>
        </w:rPr>
      </w:pPr>
      <w:r w:rsidRPr="004B737F">
        <w:rPr>
          <w:bCs/>
          <w:sz w:val="24"/>
        </w:rPr>
        <w:t>3</w:t>
      </w:r>
      <w:r w:rsidR="00A51638" w:rsidRPr="004B737F">
        <w:rPr>
          <w:bCs/>
          <w:sz w:val="24"/>
        </w:rPr>
        <w:t>3</w:t>
      </w:r>
      <w:r w:rsidR="00A42E33" w:rsidRPr="004B737F">
        <w:rPr>
          <w:rFonts w:hint="eastAsia"/>
          <w:bCs/>
          <w:sz w:val="24"/>
        </w:rPr>
        <w:t>、</w:t>
      </w:r>
      <w:r w:rsidR="00A42E33" w:rsidRPr="004B737F">
        <w:rPr>
          <w:bCs/>
          <w:sz w:val="24"/>
        </w:rPr>
        <w:t>工作日：指上海证券交易所、深圳证券交易所的交易日</w:t>
      </w:r>
    </w:p>
    <w:p w14:paraId="04DD4E29" w14:textId="6AC4245C" w:rsidR="00A42E33" w:rsidRPr="004B737F" w:rsidRDefault="00CE146B">
      <w:pPr>
        <w:spacing w:line="360" w:lineRule="auto"/>
        <w:ind w:firstLineChars="200" w:firstLine="480"/>
        <w:rPr>
          <w:bCs/>
          <w:sz w:val="24"/>
        </w:rPr>
      </w:pPr>
      <w:r w:rsidRPr="004B737F">
        <w:rPr>
          <w:bCs/>
          <w:sz w:val="24"/>
        </w:rPr>
        <w:t>3</w:t>
      </w:r>
      <w:r w:rsidR="00A51638" w:rsidRPr="004B737F">
        <w:rPr>
          <w:bCs/>
          <w:sz w:val="24"/>
        </w:rPr>
        <w:t>4</w:t>
      </w:r>
      <w:r w:rsidR="00A42E33" w:rsidRPr="004B737F">
        <w:rPr>
          <w:rFonts w:hint="eastAsia"/>
          <w:bCs/>
          <w:sz w:val="24"/>
        </w:rPr>
        <w:t>、</w:t>
      </w:r>
      <w:r w:rsidR="00A42E33" w:rsidRPr="004B737F">
        <w:rPr>
          <w:bCs/>
          <w:sz w:val="24"/>
        </w:rPr>
        <w:t>T</w:t>
      </w:r>
      <w:r w:rsidR="00A42E33" w:rsidRPr="004B737F">
        <w:rPr>
          <w:bCs/>
          <w:sz w:val="24"/>
        </w:rPr>
        <w:t>日：指销售机构在规定时间受理投资人申购、赎回或其他业务申请的开放日</w:t>
      </w:r>
    </w:p>
    <w:p w14:paraId="390C3989" w14:textId="01B3D550" w:rsidR="00A42E33" w:rsidRPr="004B737F" w:rsidRDefault="00CE146B">
      <w:pPr>
        <w:spacing w:line="360" w:lineRule="auto"/>
        <w:ind w:firstLineChars="200" w:firstLine="480"/>
        <w:rPr>
          <w:rFonts w:hAnsi="宋体"/>
          <w:sz w:val="24"/>
        </w:rPr>
      </w:pPr>
      <w:r w:rsidRPr="004B737F">
        <w:rPr>
          <w:bCs/>
          <w:sz w:val="24"/>
        </w:rPr>
        <w:t>3</w:t>
      </w:r>
      <w:r w:rsidR="00A51638" w:rsidRPr="004B737F">
        <w:rPr>
          <w:bCs/>
          <w:sz w:val="24"/>
        </w:rPr>
        <w:t>5</w:t>
      </w:r>
      <w:r w:rsidR="00A42E33" w:rsidRPr="004B737F">
        <w:rPr>
          <w:rFonts w:hint="eastAsia"/>
          <w:bCs/>
          <w:sz w:val="24"/>
        </w:rPr>
        <w:t>、</w:t>
      </w:r>
      <w:r w:rsidR="00A42E33" w:rsidRPr="004B737F">
        <w:rPr>
          <w:bCs/>
          <w:sz w:val="24"/>
        </w:rPr>
        <w:t>T+n</w:t>
      </w:r>
      <w:r w:rsidR="00A42E33" w:rsidRPr="004B737F">
        <w:rPr>
          <w:bCs/>
          <w:sz w:val="24"/>
        </w:rPr>
        <w:t>日：指自</w:t>
      </w:r>
      <w:r w:rsidR="00A42E33" w:rsidRPr="004B737F">
        <w:rPr>
          <w:bCs/>
          <w:sz w:val="24"/>
        </w:rPr>
        <w:t>T</w:t>
      </w:r>
      <w:r w:rsidR="00A42E33" w:rsidRPr="004B737F">
        <w:rPr>
          <w:bCs/>
          <w:sz w:val="24"/>
        </w:rPr>
        <w:t>日起第</w:t>
      </w:r>
      <w:r w:rsidR="00A42E33" w:rsidRPr="004B737F">
        <w:rPr>
          <w:bCs/>
          <w:sz w:val="24"/>
        </w:rPr>
        <w:t>n</w:t>
      </w:r>
      <w:r w:rsidR="00A42E33" w:rsidRPr="004B737F">
        <w:rPr>
          <w:bCs/>
          <w:sz w:val="24"/>
        </w:rPr>
        <w:t>个工作日</w:t>
      </w:r>
      <w:r w:rsidR="00A42E33" w:rsidRPr="004B737F">
        <w:rPr>
          <w:bCs/>
          <w:sz w:val="24"/>
        </w:rPr>
        <w:t>(</w:t>
      </w:r>
      <w:r w:rsidR="00A42E33" w:rsidRPr="004B737F">
        <w:rPr>
          <w:bCs/>
          <w:sz w:val="24"/>
        </w:rPr>
        <w:t>不包含</w:t>
      </w:r>
      <w:r w:rsidR="00A42E33" w:rsidRPr="004B737F">
        <w:rPr>
          <w:bCs/>
          <w:sz w:val="24"/>
        </w:rPr>
        <w:t>T</w:t>
      </w:r>
      <w:r w:rsidR="00A42E33" w:rsidRPr="004B737F">
        <w:rPr>
          <w:bCs/>
          <w:sz w:val="24"/>
        </w:rPr>
        <w:t>日</w:t>
      </w:r>
      <w:r w:rsidR="00A42E33" w:rsidRPr="004B737F">
        <w:rPr>
          <w:bCs/>
          <w:sz w:val="24"/>
        </w:rPr>
        <w:t>)</w:t>
      </w:r>
      <w:r w:rsidR="00C6171B" w:rsidRPr="004B737F">
        <w:rPr>
          <w:rFonts w:hint="eastAsia"/>
          <w:bCs/>
          <w:sz w:val="24"/>
        </w:rPr>
        <w:t xml:space="preserve"> </w:t>
      </w:r>
      <w:r w:rsidR="00C6171B" w:rsidRPr="004B737F">
        <w:rPr>
          <w:rFonts w:hint="eastAsia"/>
          <w:bCs/>
          <w:sz w:val="24"/>
        </w:rPr>
        <w:t>，</w:t>
      </w:r>
      <w:r w:rsidR="00C6171B" w:rsidRPr="004B737F">
        <w:rPr>
          <w:sz w:val="24"/>
        </w:rPr>
        <w:t>n</w:t>
      </w:r>
      <w:r w:rsidR="00C6171B" w:rsidRPr="004B737F">
        <w:rPr>
          <w:rFonts w:hAnsi="宋体" w:hint="eastAsia"/>
          <w:sz w:val="24"/>
        </w:rPr>
        <w:t>为自然数</w:t>
      </w:r>
    </w:p>
    <w:p w14:paraId="0F5C09AC" w14:textId="70D5667A" w:rsidR="00A42E33" w:rsidRPr="004B737F" w:rsidRDefault="007E4782">
      <w:pPr>
        <w:spacing w:line="360" w:lineRule="auto"/>
        <w:ind w:firstLineChars="200" w:firstLine="480"/>
        <w:rPr>
          <w:bCs/>
          <w:sz w:val="24"/>
        </w:rPr>
      </w:pPr>
      <w:r w:rsidRPr="004B737F">
        <w:rPr>
          <w:bCs/>
          <w:sz w:val="24"/>
        </w:rPr>
        <w:t>3</w:t>
      </w:r>
      <w:r w:rsidR="00A51638" w:rsidRPr="004B737F">
        <w:rPr>
          <w:bCs/>
          <w:sz w:val="24"/>
        </w:rPr>
        <w:t>6</w:t>
      </w:r>
      <w:r w:rsidR="00A42E33" w:rsidRPr="004B737F">
        <w:rPr>
          <w:rFonts w:hint="eastAsia"/>
          <w:bCs/>
          <w:sz w:val="24"/>
        </w:rPr>
        <w:t>、</w:t>
      </w:r>
      <w:r w:rsidR="00A42E33" w:rsidRPr="004B737F">
        <w:rPr>
          <w:bCs/>
          <w:sz w:val="24"/>
        </w:rPr>
        <w:t>开放日：指</w:t>
      </w:r>
      <w:r w:rsidR="005751CB" w:rsidRPr="004B737F">
        <w:rPr>
          <w:rFonts w:hint="eastAsia"/>
          <w:bCs/>
          <w:sz w:val="24"/>
        </w:rPr>
        <w:t>本</w:t>
      </w:r>
      <w:r w:rsidR="005751CB" w:rsidRPr="004B737F">
        <w:rPr>
          <w:bCs/>
          <w:sz w:val="24"/>
        </w:rPr>
        <w:t>基金</w:t>
      </w:r>
      <w:r w:rsidR="00A42E33" w:rsidRPr="004B737F">
        <w:rPr>
          <w:bCs/>
          <w:sz w:val="24"/>
        </w:rPr>
        <w:t>为投资人办理基金份额申购、赎回或其他业务的工作日</w:t>
      </w:r>
      <w:r w:rsidR="009C44F3" w:rsidRPr="004B737F">
        <w:rPr>
          <w:rFonts w:hint="eastAsia"/>
          <w:bCs/>
          <w:sz w:val="24"/>
        </w:rPr>
        <w:t>（</w:t>
      </w:r>
      <w:r w:rsidR="009C44F3" w:rsidRPr="004B737F">
        <w:rPr>
          <w:bCs/>
          <w:sz w:val="24"/>
        </w:rPr>
        <w:t>若</w:t>
      </w:r>
      <w:r w:rsidR="009C44F3" w:rsidRPr="004B737F">
        <w:rPr>
          <w:rFonts w:hint="eastAsia"/>
          <w:bCs/>
          <w:sz w:val="24"/>
        </w:rPr>
        <w:t>该</w:t>
      </w:r>
      <w:r w:rsidR="009C44F3" w:rsidRPr="004B737F">
        <w:rPr>
          <w:bCs/>
          <w:sz w:val="24"/>
        </w:rPr>
        <w:t>工作日非港股通</w:t>
      </w:r>
      <w:r w:rsidR="009C44F3" w:rsidRPr="004B737F">
        <w:rPr>
          <w:rFonts w:hint="eastAsia"/>
          <w:bCs/>
          <w:sz w:val="24"/>
        </w:rPr>
        <w:t>交易</w:t>
      </w:r>
      <w:r w:rsidR="009C44F3" w:rsidRPr="004B737F">
        <w:rPr>
          <w:bCs/>
          <w:sz w:val="24"/>
        </w:rPr>
        <w:t>日，则本基金不开放）</w:t>
      </w:r>
    </w:p>
    <w:p w14:paraId="58EBBD3C" w14:textId="574E4CE8" w:rsidR="00A42E33" w:rsidRPr="004B737F" w:rsidRDefault="00A51638">
      <w:pPr>
        <w:spacing w:line="360" w:lineRule="auto"/>
        <w:ind w:firstLineChars="200" w:firstLine="480"/>
        <w:rPr>
          <w:bCs/>
          <w:sz w:val="24"/>
        </w:rPr>
      </w:pPr>
      <w:r w:rsidRPr="004B737F">
        <w:rPr>
          <w:bCs/>
          <w:sz w:val="24"/>
        </w:rPr>
        <w:t>37</w:t>
      </w:r>
      <w:r w:rsidR="00A42E33" w:rsidRPr="004B737F">
        <w:rPr>
          <w:rFonts w:hint="eastAsia"/>
          <w:bCs/>
          <w:sz w:val="24"/>
        </w:rPr>
        <w:t>、</w:t>
      </w:r>
      <w:r w:rsidR="00A42E33" w:rsidRPr="004B737F">
        <w:rPr>
          <w:bCs/>
          <w:sz w:val="24"/>
        </w:rPr>
        <w:t>开放时间：指开放日基金接受申购、赎回或其他交易的时间段</w:t>
      </w:r>
    </w:p>
    <w:p w14:paraId="66C79803" w14:textId="1D5312D2" w:rsidR="00A42E33" w:rsidRPr="004B737F" w:rsidRDefault="00A51638" w:rsidP="0038669D">
      <w:pPr>
        <w:spacing w:line="360" w:lineRule="auto"/>
        <w:ind w:firstLineChars="200" w:firstLine="480"/>
        <w:rPr>
          <w:bCs/>
          <w:sz w:val="24"/>
        </w:rPr>
      </w:pPr>
      <w:r w:rsidRPr="004B737F">
        <w:rPr>
          <w:bCs/>
          <w:sz w:val="24"/>
        </w:rPr>
        <w:t>38</w:t>
      </w:r>
      <w:r w:rsidR="00A42E33" w:rsidRPr="004B737F">
        <w:rPr>
          <w:rFonts w:hint="eastAsia"/>
          <w:bCs/>
          <w:sz w:val="24"/>
        </w:rPr>
        <w:t>、</w:t>
      </w:r>
      <w:r w:rsidR="00A42E33" w:rsidRPr="004B737F">
        <w:rPr>
          <w:bCs/>
          <w:sz w:val="24"/>
        </w:rPr>
        <w:t>《业务规则》：</w:t>
      </w:r>
      <w:r w:rsidR="00FB566B" w:rsidRPr="004B737F">
        <w:rPr>
          <w:bCs/>
          <w:sz w:val="24"/>
        </w:rPr>
        <w:t>指深圳证券交易所、登记结算机构、基金管理人及基金销</w:t>
      </w:r>
      <w:r w:rsidR="0038669D" w:rsidRPr="004B737F">
        <w:rPr>
          <w:bCs/>
          <w:sz w:val="24"/>
        </w:rPr>
        <w:t>售机构的相关业务规则</w:t>
      </w:r>
      <w:r w:rsidR="00F372D3" w:rsidRPr="004B737F">
        <w:rPr>
          <w:rFonts w:hint="eastAsia"/>
          <w:bCs/>
          <w:sz w:val="24"/>
        </w:rPr>
        <w:t>及其不时做出的修订</w:t>
      </w:r>
    </w:p>
    <w:p w14:paraId="60DEF1BD" w14:textId="03F86009" w:rsidR="00A42E33" w:rsidRPr="004B737F" w:rsidRDefault="00A51638">
      <w:pPr>
        <w:spacing w:line="360" w:lineRule="auto"/>
        <w:ind w:firstLineChars="200" w:firstLine="480"/>
        <w:rPr>
          <w:bCs/>
          <w:sz w:val="24"/>
        </w:rPr>
      </w:pPr>
      <w:r w:rsidRPr="004B737F">
        <w:rPr>
          <w:bCs/>
          <w:sz w:val="24"/>
        </w:rPr>
        <w:lastRenderedPageBreak/>
        <w:t>39</w:t>
      </w:r>
      <w:r w:rsidR="00A42E33" w:rsidRPr="004B737F">
        <w:rPr>
          <w:rFonts w:hint="eastAsia"/>
          <w:bCs/>
          <w:sz w:val="24"/>
        </w:rPr>
        <w:t>、</w:t>
      </w:r>
      <w:r w:rsidR="00A42E33" w:rsidRPr="004B737F">
        <w:rPr>
          <w:bCs/>
          <w:sz w:val="24"/>
        </w:rPr>
        <w:t>申购：指基金合同生效后，投资人根据基金合同和招募说明书的规定申请购买基金份额的行为</w:t>
      </w:r>
    </w:p>
    <w:p w14:paraId="63ECD60C" w14:textId="21487490" w:rsidR="00A42E33" w:rsidRPr="004B737F" w:rsidRDefault="00A51638">
      <w:pPr>
        <w:spacing w:line="360" w:lineRule="auto"/>
        <w:ind w:firstLineChars="200" w:firstLine="480"/>
        <w:rPr>
          <w:bCs/>
          <w:sz w:val="24"/>
        </w:rPr>
      </w:pPr>
      <w:r w:rsidRPr="004B737F">
        <w:rPr>
          <w:bCs/>
          <w:sz w:val="24"/>
        </w:rPr>
        <w:t>40</w:t>
      </w:r>
      <w:r w:rsidR="00A42E33" w:rsidRPr="004B737F">
        <w:rPr>
          <w:rFonts w:hint="eastAsia"/>
          <w:bCs/>
          <w:sz w:val="24"/>
        </w:rPr>
        <w:t>、</w:t>
      </w:r>
      <w:r w:rsidR="00A42E33" w:rsidRPr="004B737F">
        <w:rPr>
          <w:bCs/>
          <w:sz w:val="24"/>
        </w:rPr>
        <w:t>赎回：指基金合同生效后，基金份额持有人按基金合同</w:t>
      </w:r>
      <w:r w:rsidR="009D2D93" w:rsidRPr="004B737F">
        <w:rPr>
          <w:rFonts w:hint="eastAsia"/>
          <w:bCs/>
          <w:sz w:val="24"/>
        </w:rPr>
        <w:t>和招募说明书</w:t>
      </w:r>
      <w:r w:rsidR="00A42E33" w:rsidRPr="004B737F">
        <w:rPr>
          <w:bCs/>
          <w:sz w:val="24"/>
        </w:rPr>
        <w:t>规定的条件要求将基金份额兑换为现金的行为</w:t>
      </w:r>
    </w:p>
    <w:p w14:paraId="0FDC63E7" w14:textId="39F1E792" w:rsidR="008B6513" w:rsidRPr="004B737F" w:rsidRDefault="00A51638" w:rsidP="00DB3DC7">
      <w:pPr>
        <w:spacing w:line="360" w:lineRule="auto"/>
        <w:ind w:firstLineChars="200" w:firstLine="480"/>
        <w:rPr>
          <w:bCs/>
          <w:sz w:val="24"/>
        </w:rPr>
      </w:pPr>
      <w:r w:rsidRPr="004B737F">
        <w:rPr>
          <w:bCs/>
          <w:sz w:val="24"/>
        </w:rPr>
        <w:t>41</w:t>
      </w:r>
      <w:r w:rsidR="008B6513" w:rsidRPr="004B737F">
        <w:rPr>
          <w:rFonts w:hint="eastAsia"/>
          <w:bCs/>
          <w:sz w:val="24"/>
        </w:rPr>
        <w:t>、上市交易：指基金合同生效后，投资者通过证券交易所会员单位以集中竞价的方式买卖基金份额的行为</w:t>
      </w:r>
    </w:p>
    <w:p w14:paraId="14F14AB8" w14:textId="6D856F02" w:rsidR="008B6513" w:rsidRPr="004B737F" w:rsidRDefault="00A51638" w:rsidP="00DB3DC7">
      <w:pPr>
        <w:spacing w:line="360" w:lineRule="auto"/>
        <w:ind w:firstLineChars="200" w:firstLine="480"/>
        <w:rPr>
          <w:bCs/>
          <w:sz w:val="24"/>
        </w:rPr>
      </w:pPr>
      <w:r w:rsidRPr="004B737F">
        <w:rPr>
          <w:bCs/>
          <w:sz w:val="24"/>
        </w:rPr>
        <w:t>42</w:t>
      </w:r>
      <w:r w:rsidR="008B6513" w:rsidRPr="004B737F">
        <w:rPr>
          <w:rFonts w:hint="eastAsia"/>
          <w:bCs/>
          <w:sz w:val="24"/>
        </w:rPr>
        <w:t>、场外：指通过深圳证券交易所</w:t>
      </w:r>
      <w:r w:rsidR="00005D86" w:rsidRPr="004B737F">
        <w:rPr>
          <w:rFonts w:hint="eastAsia"/>
          <w:bCs/>
          <w:sz w:val="24"/>
        </w:rPr>
        <w:t>系统</w:t>
      </w:r>
      <w:r w:rsidR="008B6513" w:rsidRPr="004B737F">
        <w:rPr>
          <w:rFonts w:hint="eastAsia"/>
          <w:bCs/>
          <w:sz w:val="24"/>
        </w:rPr>
        <w:t>外的销售机构办理基金份额申购和赎回的场所。通过该等场所办理基金份额的申购、赎回也称为场外申购、场外赎回</w:t>
      </w:r>
    </w:p>
    <w:p w14:paraId="07CC385C" w14:textId="330093A4" w:rsidR="008B6513" w:rsidRPr="004B737F" w:rsidRDefault="00CE146B" w:rsidP="00DB3DC7">
      <w:pPr>
        <w:spacing w:line="360" w:lineRule="auto"/>
        <w:ind w:firstLineChars="200" w:firstLine="480"/>
        <w:rPr>
          <w:bCs/>
          <w:sz w:val="24"/>
        </w:rPr>
      </w:pPr>
      <w:r w:rsidRPr="004B737F">
        <w:rPr>
          <w:bCs/>
          <w:sz w:val="24"/>
        </w:rPr>
        <w:t>4</w:t>
      </w:r>
      <w:r w:rsidR="00A51638" w:rsidRPr="004B737F">
        <w:rPr>
          <w:bCs/>
          <w:sz w:val="24"/>
        </w:rPr>
        <w:t>3</w:t>
      </w:r>
      <w:r w:rsidR="008B6513" w:rsidRPr="004B737F">
        <w:rPr>
          <w:rFonts w:hint="eastAsia"/>
          <w:bCs/>
          <w:sz w:val="24"/>
        </w:rPr>
        <w:t>、场内：指通过深圳证券交易所内具有相应业务资格的会员单位利用交易所交易系统办理基金份额申购、赎回和上市交易的场所。通过该等场所办理基金份额的申购、赎回也称为场内申购、场内赎回</w:t>
      </w:r>
    </w:p>
    <w:p w14:paraId="409AC7C9" w14:textId="2ADDDE8B" w:rsidR="005F47B6" w:rsidRPr="004B737F" w:rsidRDefault="005B7F44" w:rsidP="00DB3DC7">
      <w:pPr>
        <w:spacing w:line="360" w:lineRule="auto"/>
        <w:ind w:firstLineChars="200" w:firstLine="480"/>
        <w:rPr>
          <w:bCs/>
          <w:sz w:val="24"/>
        </w:rPr>
      </w:pPr>
      <w:r w:rsidRPr="004B737F">
        <w:rPr>
          <w:bCs/>
          <w:sz w:val="24"/>
        </w:rPr>
        <w:t>4</w:t>
      </w:r>
      <w:r w:rsidR="009D463A" w:rsidRPr="004B737F">
        <w:rPr>
          <w:bCs/>
          <w:sz w:val="24"/>
        </w:rPr>
        <w:t>4</w:t>
      </w:r>
      <w:r w:rsidR="005F47B6" w:rsidRPr="004B737F">
        <w:rPr>
          <w:rFonts w:hint="eastAsia"/>
          <w:bCs/>
          <w:sz w:val="24"/>
        </w:rPr>
        <w:t>、</w:t>
      </w:r>
      <w:r w:rsidR="007B7C6B" w:rsidRPr="004B737F">
        <w:rPr>
          <w:rFonts w:hint="eastAsia"/>
          <w:bCs/>
          <w:sz w:val="24"/>
        </w:rPr>
        <w:t>登记结算系统</w:t>
      </w:r>
      <w:r w:rsidR="005F47B6" w:rsidRPr="004B737F">
        <w:rPr>
          <w:rFonts w:hint="eastAsia"/>
          <w:bCs/>
          <w:sz w:val="24"/>
        </w:rPr>
        <w:t>：</w:t>
      </w:r>
      <w:r w:rsidR="004D0FD3" w:rsidRPr="004B737F">
        <w:rPr>
          <w:rFonts w:hint="eastAsia"/>
          <w:bCs/>
          <w:sz w:val="24"/>
        </w:rPr>
        <w:t>指中国证券</w:t>
      </w:r>
      <w:r w:rsidR="004D0FD3" w:rsidRPr="004B737F">
        <w:rPr>
          <w:bCs/>
          <w:sz w:val="24"/>
        </w:rPr>
        <w:t>登记结算有限责任公司开放式基金登记结算系统。</w:t>
      </w:r>
      <w:r w:rsidR="004D0FD3" w:rsidRPr="004B737F">
        <w:rPr>
          <w:rFonts w:hint="eastAsia"/>
          <w:bCs/>
          <w:sz w:val="24"/>
        </w:rPr>
        <w:t>投资人</w:t>
      </w:r>
      <w:r w:rsidR="004D0FD3" w:rsidRPr="004B737F">
        <w:rPr>
          <w:bCs/>
          <w:sz w:val="24"/>
        </w:rPr>
        <w:t>通过场外基金销售机构申购所得的基金份额</w:t>
      </w:r>
      <w:r w:rsidR="004D0FD3" w:rsidRPr="004B737F">
        <w:rPr>
          <w:rFonts w:hint="eastAsia"/>
          <w:bCs/>
          <w:sz w:val="24"/>
        </w:rPr>
        <w:t>登记</w:t>
      </w:r>
      <w:r w:rsidR="004D0FD3" w:rsidRPr="004B737F">
        <w:rPr>
          <w:bCs/>
          <w:sz w:val="24"/>
        </w:rPr>
        <w:t>在本系统下</w:t>
      </w:r>
      <w:r w:rsidR="004D0FD3" w:rsidRPr="004B737F">
        <w:rPr>
          <w:bCs/>
          <w:sz w:val="24"/>
        </w:rPr>
        <w:t xml:space="preserve"> </w:t>
      </w:r>
    </w:p>
    <w:p w14:paraId="0CEF43DD" w14:textId="1CAF53E3" w:rsidR="005F47B6" w:rsidRPr="004B737F" w:rsidRDefault="005B7F44" w:rsidP="00DB3DC7">
      <w:pPr>
        <w:spacing w:line="360" w:lineRule="auto"/>
        <w:ind w:firstLineChars="200" w:firstLine="480"/>
        <w:rPr>
          <w:bCs/>
          <w:sz w:val="24"/>
        </w:rPr>
      </w:pPr>
      <w:r w:rsidRPr="004B737F">
        <w:rPr>
          <w:bCs/>
          <w:sz w:val="24"/>
        </w:rPr>
        <w:t>4</w:t>
      </w:r>
      <w:r w:rsidR="009D463A" w:rsidRPr="004B737F">
        <w:rPr>
          <w:bCs/>
          <w:sz w:val="24"/>
        </w:rPr>
        <w:t>5</w:t>
      </w:r>
      <w:r w:rsidR="005F47B6" w:rsidRPr="004B737F">
        <w:rPr>
          <w:rFonts w:hint="eastAsia"/>
          <w:bCs/>
          <w:sz w:val="24"/>
        </w:rPr>
        <w:t>、</w:t>
      </w:r>
      <w:r w:rsidR="007B7C6B" w:rsidRPr="004B737F">
        <w:rPr>
          <w:rFonts w:hint="eastAsia"/>
          <w:bCs/>
          <w:sz w:val="24"/>
        </w:rPr>
        <w:t>证券登记系统</w:t>
      </w:r>
      <w:r w:rsidR="005F47B6" w:rsidRPr="004B737F">
        <w:rPr>
          <w:rFonts w:hint="eastAsia"/>
          <w:bCs/>
          <w:sz w:val="24"/>
        </w:rPr>
        <w:t>：</w:t>
      </w:r>
      <w:r w:rsidR="004D0FD3" w:rsidRPr="004B737F">
        <w:rPr>
          <w:rFonts w:hint="eastAsia"/>
          <w:bCs/>
          <w:sz w:val="24"/>
        </w:rPr>
        <w:t>指中国</w:t>
      </w:r>
      <w:r w:rsidR="004D0FD3" w:rsidRPr="004B737F">
        <w:rPr>
          <w:bCs/>
          <w:sz w:val="24"/>
        </w:rPr>
        <w:t>证券登记</w:t>
      </w:r>
      <w:r w:rsidR="004D0FD3" w:rsidRPr="004B737F">
        <w:rPr>
          <w:rFonts w:hint="eastAsia"/>
          <w:bCs/>
          <w:sz w:val="24"/>
        </w:rPr>
        <w:t>结算</w:t>
      </w:r>
      <w:r w:rsidR="004D0FD3" w:rsidRPr="004B737F">
        <w:rPr>
          <w:bCs/>
          <w:sz w:val="24"/>
        </w:rPr>
        <w:t>有限</w:t>
      </w:r>
      <w:r w:rsidR="00BA3B10" w:rsidRPr="004B737F">
        <w:rPr>
          <w:rFonts w:hint="eastAsia"/>
          <w:bCs/>
          <w:sz w:val="24"/>
        </w:rPr>
        <w:t>责任</w:t>
      </w:r>
      <w:r w:rsidR="004D0FD3" w:rsidRPr="004B737F">
        <w:rPr>
          <w:bCs/>
          <w:sz w:val="24"/>
        </w:rPr>
        <w:t>公司深圳分公司证券登记系统。投资人</w:t>
      </w:r>
      <w:r w:rsidR="004D0FD3" w:rsidRPr="004B737F">
        <w:rPr>
          <w:rFonts w:hint="eastAsia"/>
          <w:bCs/>
          <w:sz w:val="24"/>
        </w:rPr>
        <w:t>通过</w:t>
      </w:r>
      <w:r w:rsidR="004D0FD3" w:rsidRPr="004B737F">
        <w:rPr>
          <w:bCs/>
          <w:sz w:val="24"/>
        </w:rPr>
        <w:t>场内会员单位申购或买入所得的基金份额登记在本系统下</w:t>
      </w:r>
    </w:p>
    <w:p w14:paraId="520B2098" w14:textId="5144C70D" w:rsidR="00994C89" w:rsidRPr="004B737F" w:rsidRDefault="009D463A" w:rsidP="00994C89">
      <w:pPr>
        <w:spacing w:line="360" w:lineRule="auto"/>
        <w:ind w:firstLineChars="200" w:firstLine="480"/>
        <w:rPr>
          <w:bCs/>
          <w:sz w:val="24"/>
        </w:rPr>
      </w:pPr>
      <w:r w:rsidRPr="004B737F">
        <w:rPr>
          <w:bCs/>
          <w:sz w:val="24"/>
        </w:rPr>
        <w:t>46</w:t>
      </w:r>
      <w:r w:rsidR="00994C89" w:rsidRPr="004B737F">
        <w:rPr>
          <w:rFonts w:hint="eastAsia"/>
          <w:bCs/>
          <w:sz w:val="24"/>
        </w:rPr>
        <w:t>、场外份额：指登记在</w:t>
      </w:r>
      <w:r w:rsidR="007B7C6B" w:rsidRPr="004B737F">
        <w:rPr>
          <w:rFonts w:hint="eastAsia"/>
          <w:bCs/>
          <w:sz w:val="24"/>
        </w:rPr>
        <w:t>登记结算系统</w:t>
      </w:r>
      <w:r w:rsidR="00994C89" w:rsidRPr="004B737F">
        <w:rPr>
          <w:rFonts w:hint="eastAsia"/>
          <w:bCs/>
          <w:sz w:val="24"/>
        </w:rPr>
        <w:t>下的基金份额</w:t>
      </w:r>
      <w:r w:rsidR="00994C89" w:rsidRPr="004B737F">
        <w:rPr>
          <w:bCs/>
          <w:sz w:val="24"/>
        </w:rPr>
        <w:t xml:space="preserve"> </w:t>
      </w:r>
    </w:p>
    <w:p w14:paraId="0FEE409D" w14:textId="3461B6B2" w:rsidR="0023186A" w:rsidRPr="004B737F" w:rsidRDefault="009D463A" w:rsidP="00994C89">
      <w:pPr>
        <w:spacing w:line="360" w:lineRule="auto"/>
        <w:ind w:firstLineChars="200" w:firstLine="480"/>
        <w:rPr>
          <w:bCs/>
          <w:sz w:val="24"/>
        </w:rPr>
      </w:pPr>
      <w:r w:rsidRPr="004B737F">
        <w:rPr>
          <w:bCs/>
          <w:sz w:val="24"/>
        </w:rPr>
        <w:t>47</w:t>
      </w:r>
      <w:r w:rsidR="00994C89" w:rsidRPr="004B737F">
        <w:rPr>
          <w:rFonts w:hint="eastAsia"/>
          <w:bCs/>
          <w:sz w:val="24"/>
        </w:rPr>
        <w:t>、场内份额：指登记在</w:t>
      </w:r>
      <w:r w:rsidR="007B7C6B" w:rsidRPr="004B737F">
        <w:rPr>
          <w:rFonts w:hint="eastAsia"/>
          <w:bCs/>
          <w:sz w:val="24"/>
        </w:rPr>
        <w:t>证券登记系统</w:t>
      </w:r>
      <w:r w:rsidR="00994C89" w:rsidRPr="004B737F">
        <w:rPr>
          <w:rFonts w:hint="eastAsia"/>
          <w:bCs/>
          <w:sz w:val="24"/>
        </w:rPr>
        <w:t>下的基金份额</w:t>
      </w:r>
      <w:r w:rsidR="00994C89" w:rsidRPr="004B737F">
        <w:rPr>
          <w:bCs/>
          <w:sz w:val="24"/>
        </w:rPr>
        <w:t xml:space="preserve"> </w:t>
      </w:r>
    </w:p>
    <w:p w14:paraId="42316EE6" w14:textId="63A9A3B7" w:rsidR="00A42E33" w:rsidRPr="004B737F" w:rsidRDefault="009D463A">
      <w:pPr>
        <w:spacing w:line="360" w:lineRule="auto"/>
        <w:ind w:firstLineChars="200" w:firstLine="480"/>
        <w:rPr>
          <w:bCs/>
          <w:sz w:val="24"/>
        </w:rPr>
      </w:pPr>
      <w:r w:rsidRPr="004B737F">
        <w:rPr>
          <w:bCs/>
          <w:sz w:val="24"/>
        </w:rPr>
        <w:t>48</w:t>
      </w:r>
      <w:r w:rsidR="00A42E33" w:rsidRPr="004B737F">
        <w:rPr>
          <w:rFonts w:hint="eastAsia"/>
          <w:bCs/>
          <w:sz w:val="24"/>
        </w:rPr>
        <w:t>、</w:t>
      </w:r>
      <w:r w:rsidR="00A42E33" w:rsidRPr="004B737F">
        <w:rPr>
          <w:bCs/>
          <w:sz w:val="24"/>
        </w:rPr>
        <w:t>基金转换：指基金份额持有人按照本基金合同和基金管理人届时有效公告规定的条件，申请将其持有基金管理人管理的、某一基金的基金份额转换为基金管理人管理的其他基金基金份额的行为</w:t>
      </w:r>
    </w:p>
    <w:p w14:paraId="7D78394E" w14:textId="112FFBBA" w:rsidR="00A42E33" w:rsidRPr="004B737F" w:rsidRDefault="009D463A">
      <w:pPr>
        <w:spacing w:line="360" w:lineRule="auto"/>
        <w:ind w:firstLineChars="200" w:firstLine="480"/>
        <w:rPr>
          <w:bCs/>
          <w:sz w:val="24"/>
        </w:rPr>
      </w:pPr>
      <w:r w:rsidRPr="004B737F">
        <w:rPr>
          <w:bCs/>
          <w:sz w:val="24"/>
        </w:rPr>
        <w:t>49</w:t>
      </w:r>
      <w:r w:rsidR="00A42E33" w:rsidRPr="004B737F">
        <w:rPr>
          <w:rFonts w:hint="eastAsia"/>
          <w:bCs/>
          <w:sz w:val="24"/>
        </w:rPr>
        <w:t>、</w:t>
      </w:r>
      <w:r w:rsidR="00A42E33" w:rsidRPr="004B737F">
        <w:rPr>
          <w:bCs/>
          <w:sz w:val="24"/>
        </w:rPr>
        <w:t>转托管：指基金份额持有人在本基金的不同销售机构之间实施的变更所持基金份额销售机构的操作</w:t>
      </w:r>
    </w:p>
    <w:p w14:paraId="083B57AE" w14:textId="78D8C7E3" w:rsidR="003A2F8F" w:rsidRPr="004B737F" w:rsidRDefault="00CE146B" w:rsidP="003A2F8F">
      <w:pPr>
        <w:spacing w:line="360" w:lineRule="auto"/>
        <w:ind w:firstLineChars="200" w:firstLine="480"/>
        <w:rPr>
          <w:bCs/>
          <w:sz w:val="24"/>
        </w:rPr>
      </w:pPr>
      <w:r w:rsidRPr="004B737F">
        <w:rPr>
          <w:bCs/>
          <w:sz w:val="24"/>
        </w:rPr>
        <w:t>5</w:t>
      </w:r>
      <w:r w:rsidR="00627623" w:rsidRPr="004B737F">
        <w:rPr>
          <w:bCs/>
          <w:sz w:val="24"/>
        </w:rPr>
        <w:t>0</w:t>
      </w:r>
      <w:r w:rsidR="003A2F8F" w:rsidRPr="004B737F">
        <w:rPr>
          <w:rFonts w:hint="eastAsia"/>
          <w:bCs/>
          <w:sz w:val="24"/>
        </w:rPr>
        <w:t>、系统内转托管：指基金份额持有人将其持有的基金份额在</w:t>
      </w:r>
      <w:r w:rsidR="007B7C6B" w:rsidRPr="004B737F">
        <w:rPr>
          <w:rFonts w:hint="eastAsia"/>
          <w:bCs/>
          <w:sz w:val="24"/>
        </w:rPr>
        <w:t>登记结算系统</w:t>
      </w:r>
      <w:r w:rsidR="003A2F8F" w:rsidRPr="004B737F">
        <w:rPr>
          <w:rFonts w:hint="eastAsia"/>
          <w:bCs/>
          <w:sz w:val="24"/>
        </w:rPr>
        <w:t>内不同销售机构（网点）之间或</w:t>
      </w:r>
      <w:r w:rsidR="007B7C6B" w:rsidRPr="004B737F">
        <w:rPr>
          <w:rFonts w:hint="eastAsia"/>
          <w:bCs/>
          <w:sz w:val="24"/>
        </w:rPr>
        <w:t>证券登记系统</w:t>
      </w:r>
      <w:r w:rsidR="003A2F8F" w:rsidRPr="004B737F">
        <w:rPr>
          <w:rFonts w:hint="eastAsia"/>
          <w:bCs/>
          <w:sz w:val="24"/>
        </w:rPr>
        <w:t>内不同会员单位（</w:t>
      </w:r>
      <w:r w:rsidR="0023186A" w:rsidRPr="004B737F">
        <w:rPr>
          <w:rFonts w:hint="eastAsia"/>
          <w:bCs/>
          <w:sz w:val="24"/>
        </w:rPr>
        <w:t>交易单元</w:t>
      </w:r>
      <w:r w:rsidR="003A2F8F" w:rsidRPr="004B737F">
        <w:rPr>
          <w:rFonts w:hint="eastAsia"/>
          <w:bCs/>
          <w:sz w:val="24"/>
        </w:rPr>
        <w:t>）之间进行转托管的行为</w:t>
      </w:r>
      <w:r w:rsidR="003A2F8F" w:rsidRPr="004B737F">
        <w:rPr>
          <w:bCs/>
          <w:sz w:val="24"/>
        </w:rPr>
        <w:t xml:space="preserve"> </w:t>
      </w:r>
    </w:p>
    <w:p w14:paraId="679F68E1" w14:textId="2F794DF2" w:rsidR="003A2F8F" w:rsidRPr="004B737F" w:rsidRDefault="00CE146B">
      <w:pPr>
        <w:spacing w:line="360" w:lineRule="auto"/>
        <w:ind w:firstLineChars="200" w:firstLine="480"/>
        <w:rPr>
          <w:bCs/>
          <w:sz w:val="24"/>
        </w:rPr>
      </w:pPr>
      <w:r w:rsidRPr="004B737F">
        <w:rPr>
          <w:bCs/>
          <w:sz w:val="24"/>
        </w:rPr>
        <w:t>5</w:t>
      </w:r>
      <w:r w:rsidR="00627623" w:rsidRPr="004B737F">
        <w:rPr>
          <w:bCs/>
          <w:sz w:val="24"/>
        </w:rPr>
        <w:t>1</w:t>
      </w:r>
      <w:r w:rsidR="003A2F8F" w:rsidRPr="004B737F">
        <w:rPr>
          <w:rFonts w:hint="eastAsia"/>
          <w:bCs/>
          <w:sz w:val="24"/>
        </w:rPr>
        <w:t>、跨系统转托管：指持有人将其持有的基金份额在</w:t>
      </w:r>
      <w:r w:rsidR="007B7C6B" w:rsidRPr="004B737F">
        <w:rPr>
          <w:rFonts w:hint="eastAsia"/>
          <w:bCs/>
          <w:sz w:val="24"/>
        </w:rPr>
        <w:t>登记结算系统</w:t>
      </w:r>
      <w:r w:rsidR="003A2F8F" w:rsidRPr="004B737F">
        <w:rPr>
          <w:rFonts w:hint="eastAsia"/>
          <w:bCs/>
          <w:sz w:val="24"/>
        </w:rPr>
        <w:t>和</w:t>
      </w:r>
      <w:r w:rsidR="007B7C6B" w:rsidRPr="004B737F">
        <w:rPr>
          <w:rFonts w:hint="eastAsia"/>
          <w:bCs/>
          <w:sz w:val="24"/>
        </w:rPr>
        <w:t>证券登记系统</w:t>
      </w:r>
      <w:r w:rsidR="003A2F8F" w:rsidRPr="004B737F">
        <w:rPr>
          <w:rFonts w:hint="eastAsia"/>
          <w:bCs/>
          <w:sz w:val="24"/>
        </w:rPr>
        <w:t>之间进行转托管的行为</w:t>
      </w:r>
    </w:p>
    <w:p w14:paraId="69876231" w14:textId="5BB007C4" w:rsidR="00A42E33" w:rsidRPr="004B737F" w:rsidRDefault="00CE146B">
      <w:pPr>
        <w:spacing w:line="360" w:lineRule="auto"/>
        <w:ind w:firstLineChars="200" w:firstLine="480"/>
        <w:rPr>
          <w:bCs/>
          <w:sz w:val="24"/>
        </w:rPr>
      </w:pPr>
      <w:r w:rsidRPr="004B737F">
        <w:rPr>
          <w:bCs/>
          <w:sz w:val="24"/>
        </w:rPr>
        <w:t>5</w:t>
      </w:r>
      <w:r w:rsidR="00627623" w:rsidRPr="004B737F">
        <w:rPr>
          <w:bCs/>
          <w:sz w:val="24"/>
        </w:rPr>
        <w:t>2</w:t>
      </w:r>
      <w:r w:rsidR="00A42E33" w:rsidRPr="004B737F">
        <w:rPr>
          <w:rFonts w:hint="eastAsia"/>
          <w:bCs/>
          <w:sz w:val="24"/>
        </w:rPr>
        <w:t>、</w:t>
      </w:r>
      <w:r w:rsidR="00A42E33" w:rsidRPr="004B737F">
        <w:rPr>
          <w:bCs/>
          <w:sz w:val="24"/>
        </w:rPr>
        <w:t>定期定额投资计划：指投资人通过有关销售机构提出申请，约定每期</w:t>
      </w:r>
      <w:r w:rsidR="00A42E33" w:rsidRPr="004B737F">
        <w:rPr>
          <w:rFonts w:hint="eastAsia"/>
          <w:bCs/>
          <w:sz w:val="24"/>
        </w:rPr>
        <w:t>申购</w:t>
      </w:r>
      <w:r w:rsidR="00A42E33" w:rsidRPr="004B737F">
        <w:rPr>
          <w:bCs/>
          <w:sz w:val="24"/>
        </w:rPr>
        <w:t>日、扣款金额及扣款方式，由销售机构于每期约定扣款日在投资人指定银行账</w:t>
      </w:r>
      <w:r w:rsidR="00A42E33" w:rsidRPr="004B737F">
        <w:rPr>
          <w:bCs/>
          <w:sz w:val="24"/>
        </w:rPr>
        <w:lastRenderedPageBreak/>
        <w:t>户内自动完成扣款及</w:t>
      </w:r>
      <w:r w:rsidR="009D2D93" w:rsidRPr="004B737F">
        <w:rPr>
          <w:rFonts w:hint="eastAsia"/>
          <w:bCs/>
          <w:sz w:val="24"/>
        </w:rPr>
        <w:t>受理</w:t>
      </w:r>
      <w:r w:rsidR="00A42E33" w:rsidRPr="004B737F">
        <w:rPr>
          <w:bCs/>
          <w:sz w:val="24"/>
        </w:rPr>
        <w:t>基金申购申请的一种投资方式</w:t>
      </w:r>
    </w:p>
    <w:p w14:paraId="09CEE592" w14:textId="6BDF2D46" w:rsidR="00A42E33" w:rsidRPr="004B737F" w:rsidRDefault="00CE146B">
      <w:pPr>
        <w:spacing w:line="360" w:lineRule="auto"/>
        <w:ind w:firstLineChars="200" w:firstLine="480"/>
        <w:rPr>
          <w:sz w:val="24"/>
        </w:rPr>
      </w:pPr>
      <w:r w:rsidRPr="004B737F">
        <w:rPr>
          <w:bCs/>
          <w:sz w:val="24"/>
        </w:rPr>
        <w:t>5</w:t>
      </w:r>
      <w:r w:rsidR="00627623" w:rsidRPr="004B737F">
        <w:rPr>
          <w:bCs/>
          <w:sz w:val="24"/>
        </w:rPr>
        <w:t>3</w:t>
      </w:r>
      <w:r w:rsidR="00A42E33" w:rsidRPr="004B737F">
        <w:rPr>
          <w:rFonts w:hint="eastAsia"/>
          <w:bCs/>
          <w:sz w:val="24"/>
        </w:rPr>
        <w:t>、</w:t>
      </w:r>
      <w:r w:rsidR="00A42E33" w:rsidRPr="004B737F">
        <w:rPr>
          <w:bCs/>
          <w:sz w:val="24"/>
        </w:rPr>
        <w:t>巨额赎回：</w:t>
      </w:r>
      <w:r w:rsidR="00656A40" w:rsidRPr="004B737F">
        <w:rPr>
          <w:rFonts w:hint="eastAsia"/>
          <w:bCs/>
          <w:sz w:val="24"/>
        </w:rPr>
        <w:t>指本基金</w:t>
      </w:r>
      <w:r w:rsidR="00A42E33" w:rsidRPr="004B737F">
        <w:rPr>
          <w:bCs/>
          <w:sz w:val="24"/>
        </w:rPr>
        <w:t>单个开放日基金净赎回申请</w:t>
      </w:r>
      <w:r w:rsidR="00A42E33" w:rsidRPr="004B737F">
        <w:rPr>
          <w:bCs/>
          <w:sz w:val="24"/>
        </w:rPr>
        <w:t>(</w:t>
      </w:r>
      <w:r w:rsidR="00A42E33" w:rsidRPr="004B737F">
        <w:rPr>
          <w:bCs/>
          <w:sz w:val="24"/>
        </w:rPr>
        <w:t>赎回申请份额总数加上基金转换中转出申请份额总数后扣除申购申请份额总数及基金转换中转入申请份额总数后的余额</w:t>
      </w:r>
      <w:r w:rsidR="00A42E33" w:rsidRPr="004B737F">
        <w:rPr>
          <w:bCs/>
          <w:sz w:val="24"/>
        </w:rPr>
        <w:t>)</w:t>
      </w:r>
      <w:r w:rsidR="00A42E33" w:rsidRPr="004B737F">
        <w:rPr>
          <w:bCs/>
          <w:sz w:val="24"/>
        </w:rPr>
        <w:t>超过上一</w:t>
      </w:r>
      <w:r w:rsidR="004F3131" w:rsidRPr="004B737F">
        <w:rPr>
          <w:rFonts w:hint="eastAsia"/>
          <w:bCs/>
          <w:sz w:val="24"/>
        </w:rPr>
        <w:t>开放</w:t>
      </w:r>
      <w:r w:rsidR="00A42E33" w:rsidRPr="004B737F">
        <w:rPr>
          <w:bCs/>
          <w:sz w:val="24"/>
        </w:rPr>
        <w:t>日基金总份额的</w:t>
      </w:r>
      <w:r w:rsidR="005751CB" w:rsidRPr="004B737F">
        <w:rPr>
          <w:bCs/>
          <w:sz w:val="24"/>
        </w:rPr>
        <w:t>10</w:t>
      </w:r>
      <w:r w:rsidR="004C3F39" w:rsidRPr="004B737F">
        <w:rPr>
          <w:rFonts w:hint="eastAsia"/>
          <w:bCs/>
          <w:sz w:val="24"/>
        </w:rPr>
        <w:t>%</w:t>
      </w:r>
    </w:p>
    <w:p w14:paraId="6149B780" w14:textId="6BD8CCD0" w:rsidR="00A42E33" w:rsidRPr="004B737F" w:rsidRDefault="005B7F44">
      <w:pPr>
        <w:spacing w:line="360" w:lineRule="auto"/>
        <w:ind w:firstLineChars="200" w:firstLine="480"/>
        <w:rPr>
          <w:bCs/>
          <w:sz w:val="24"/>
        </w:rPr>
      </w:pPr>
      <w:r w:rsidRPr="004B737F">
        <w:rPr>
          <w:bCs/>
          <w:sz w:val="24"/>
        </w:rPr>
        <w:t>5</w:t>
      </w:r>
      <w:r w:rsidR="00627623" w:rsidRPr="004B737F">
        <w:rPr>
          <w:bCs/>
          <w:sz w:val="24"/>
        </w:rPr>
        <w:t>4</w:t>
      </w:r>
      <w:r w:rsidR="00A42E33" w:rsidRPr="004B737F">
        <w:rPr>
          <w:rFonts w:hint="eastAsia"/>
          <w:bCs/>
          <w:sz w:val="24"/>
        </w:rPr>
        <w:t>、</w:t>
      </w:r>
      <w:r w:rsidR="00A42E33" w:rsidRPr="004B737F">
        <w:rPr>
          <w:bCs/>
          <w:sz w:val="24"/>
        </w:rPr>
        <w:t>元：指人民币元</w:t>
      </w:r>
    </w:p>
    <w:p w14:paraId="6411A2CF" w14:textId="77364776" w:rsidR="00A42E33" w:rsidRPr="004B737F" w:rsidRDefault="005B7F44">
      <w:pPr>
        <w:spacing w:line="360" w:lineRule="auto"/>
        <w:ind w:firstLineChars="200" w:firstLine="480"/>
        <w:rPr>
          <w:bCs/>
          <w:sz w:val="24"/>
        </w:rPr>
      </w:pPr>
      <w:r w:rsidRPr="004B737F">
        <w:rPr>
          <w:bCs/>
          <w:sz w:val="24"/>
        </w:rPr>
        <w:t>5</w:t>
      </w:r>
      <w:r w:rsidR="00627623" w:rsidRPr="004B737F">
        <w:rPr>
          <w:bCs/>
          <w:sz w:val="24"/>
        </w:rPr>
        <w:t>5</w:t>
      </w:r>
      <w:r w:rsidR="00A42E33" w:rsidRPr="004B737F">
        <w:rPr>
          <w:rFonts w:hint="eastAsia"/>
          <w:bCs/>
          <w:sz w:val="24"/>
        </w:rPr>
        <w:t>、</w:t>
      </w:r>
      <w:r w:rsidR="00A42E33" w:rsidRPr="004B737F">
        <w:rPr>
          <w:bCs/>
          <w:sz w:val="24"/>
        </w:rPr>
        <w:t>基金收益：指基金投资所得红利、股息、债券利息、买卖证券价差、银行存款利息、已实现的其他合法收入及因运用基金财产带来的成本和费用的节约</w:t>
      </w:r>
    </w:p>
    <w:p w14:paraId="139FBBF7" w14:textId="2893D226" w:rsidR="007B1C53" w:rsidRPr="004B737F" w:rsidRDefault="00627623" w:rsidP="007B1C53">
      <w:pPr>
        <w:spacing w:line="360" w:lineRule="auto"/>
        <w:ind w:firstLineChars="200" w:firstLine="480"/>
        <w:rPr>
          <w:sz w:val="24"/>
        </w:rPr>
      </w:pPr>
      <w:r w:rsidRPr="004B737F">
        <w:rPr>
          <w:bCs/>
          <w:sz w:val="24"/>
        </w:rPr>
        <w:t>56</w:t>
      </w:r>
      <w:r w:rsidR="00A42E33" w:rsidRPr="004B737F">
        <w:rPr>
          <w:rFonts w:hint="eastAsia"/>
          <w:bCs/>
          <w:sz w:val="24"/>
        </w:rPr>
        <w:t>、</w:t>
      </w:r>
      <w:r w:rsidR="007B1C53" w:rsidRPr="004B737F">
        <w:rPr>
          <w:rFonts w:hint="eastAsia"/>
          <w:sz w:val="24"/>
        </w:rPr>
        <w:t>基金资产总值：指基金拥有的各类有价证券、银行存款本息、基金应收申购</w:t>
      </w:r>
      <w:r w:rsidR="007B1C53" w:rsidRPr="004B737F">
        <w:rPr>
          <w:rFonts w:hint="eastAsia"/>
          <w:bCs/>
          <w:sz w:val="24"/>
        </w:rPr>
        <w:t>款</w:t>
      </w:r>
      <w:r w:rsidR="007B1C53" w:rsidRPr="004B737F">
        <w:rPr>
          <w:rFonts w:hint="eastAsia"/>
          <w:sz w:val="24"/>
        </w:rPr>
        <w:t>及其他资产的价值总和</w:t>
      </w:r>
    </w:p>
    <w:p w14:paraId="37095976" w14:textId="4943B43F" w:rsidR="00A42E33" w:rsidRPr="004B737F" w:rsidRDefault="00AE5BC9">
      <w:pPr>
        <w:spacing w:line="360" w:lineRule="auto"/>
        <w:ind w:firstLineChars="200" w:firstLine="480"/>
        <w:rPr>
          <w:bCs/>
          <w:sz w:val="24"/>
        </w:rPr>
      </w:pPr>
      <w:r w:rsidRPr="004B737F">
        <w:rPr>
          <w:bCs/>
          <w:sz w:val="24"/>
        </w:rPr>
        <w:t>57</w:t>
      </w:r>
      <w:r w:rsidR="00A42E33" w:rsidRPr="004B737F">
        <w:rPr>
          <w:rFonts w:hint="eastAsia"/>
          <w:bCs/>
          <w:sz w:val="24"/>
        </w:rPr>
        <w:t>、</w:t>
      </w:r>
      <w:r w:rsidR="00A42E33" w:rsidRPr="004B737F">
        <w:rPr>
          <w:bCs/>
          <w:sz w:val="24"/>
        </w:rPr>
        <w:t>基金资产净值：指基金资产总值减去基金负债后的价值</w:t>
      </w:r>
    </w:p>
    <w:p w14:paraId="7CB9E0B3" w14:textId="0FF65F7C" w:rsidR="00A42E33" w:rsidRPr="004B737F" w:rsidRDefault="00AE5BC9">
      <w:pPr>
        <w:spacing w:line="360" w:lineRule="auto"/>
        <w:ind w:firstLineChars="200" w:firstLine="480"/>
        <w:rPr>
          <w:bCs/>
          <w:sz w:val="24"/>
        </w:rPr>
      </w:pPr>
      <w:r w:rsidRPr="004B737F">
        <w:rPr>
          <w:bCs/>
          <w:sz w:val="24"/>
        </w:rPr>
        <w:t>58</w:t>
      </w:r>
      <w:r w:rsidR="00A42E33" w:rsidRPr="004B737F">
        <w:rPr>
          <w:rFonts w:hint="eastAsia"/>
          <w:bCs/>
          <w:sz w:val="24"/>
        </w:rPr>
        <w:t>、</w:t>
      </w:r>
      <w:r w:rsidR="00A42E33" w:rsidRPr="004B737F">
        <w:rPr>
          <w:bCs/>
          <w:sz w:val="24"/>
        </w:rPr>
        <w:t>基金份额净值：指计算日基金资产净值除以计算日基金份额总数</w:t>
      </w:r>
    </w:p>
    <w:p w14:paraId="01EE3542" w14:textId="6AE0C166" w:rsidR="00A42E33" w:rsidRPr="004B737F" w:rsidRDefault="00AE5BC9">
      <w:pPr>
        <w:spacing w:line="360" w:lineRule="auto"/>
        <w:ind w:firstLineChars="200" w:firstLine="480"/>
        <w:rPr>
          <w:bCs/>
          <w:sz w:val="24"/>
        </w:rPr>
      </w:pPr>
      <w:r w:rsidRPr="004B737F">
        <w:rPr>
          <w:bCs/>
          <w:sz w:val="24"/>
        </w:rPr>
        <w:t>59</w:t>
      </w:r>
      <w:r w:rsidR="00A42E33" w:rsidRPr="004B737F">
        <w:rPr>
          <w:rFonts w:hint="eastAsia"/>
          <w:bCs/>
          <w:sz w:val="24"/>
        </w:rPr>
        <w:t>、</w:t>
      </w:r>
      <w:r w:rsidR="00A42E33" w:rsidRPr="004B737F">
        <w:rPr>
          <w:bCs/>
          <w:sz w:val="24"/>
        </w:rPr>
        <w:t>基金资产估值：指计算评估基金资产和负债的价值，以确定基金资产净值和基金份额净值的过程</w:t>
      </w:r>
    </w:p>
    <w:p w14:paraId="2A7DCCC4" w14:textId="683ADA17" w:rsidR="00A42E33" w:rsidRPr="004B737F" w:rsidRDefault="00CE146B">
      <w:pPr>
        <w:spacing w:line="360" w:lineRule="auto"/>
        <w:ind w:firstLineChars="200" w:firstLine="480"/>
        <w:rPr>
          <w:bCs/>
          <w:sz w:val="24"/>
        </w:rPr>
      </w:pPr>
      <w:r w:rsidRPr="004B737F">
        <w:rPr>
          <w:bCs/>
          <w:sz w:val="24"/>
        </w:rPr>
        <w:t>6</w:t>
      </w:r>
      <w:r w:rsidR="00AE5BC9" w:rsidRPr="004B737F">
        <w:rPr>
          <w:bCs/>
          <w:sz w:val="24"/>
        </w:rPr>
        <w:t>0</w:t>
      </w:r>
      <w:r w:rsidR="00A42E33" w:rsidRPr="004B737F">
        <w:rPr>
          <w:rFonts w:hint="eastAsia"/>
          <w:bCs/>
          <w:sz w:val="24"/>
        </w:rPr>
        <w:t>、</w:t>
      </w:r>
      <w:r w:rsidR="008269FC" w:rsidRPr="004B737F">
        <w:rPr>
          <w:bCs/>
          <w:sz w:val="24"/>
        </w:rPr>
        <w:t>规定媒介</w:t>
      </w:r>
      <w:r w:rsidR="00A42E33" w:rsidRPr="004B737F">
        <w:rPr>
          <w:bCs/>
          <w:sz w:val="24"/>
        </w:rPr>
        <w:t>：</w:t>
      </w:r>
      <w:r w:rsidR="00E9647F" w:rsidRPr="004B737F">
        <w:rPr>
          <w:rFonts w:hint="eastAsia"/>
          <w:bCs/>
          <w:sz w:val="24"/>
        </w:rPr>
        <w:t>指符合中国证监会规定条件的全国性报刊（以下简称规定报刊）及《信息披露办法》规定的互联网网站（以下简称规定网站，包括基金管理人网站、基金托管人网站、中国证监会基金电子披露网站）等媒介</w:t>
      </w:r>
    </w:p>
    <w:p w14:paraId="37253FFE" w14:textId="34CD8337" w:rsidR="009D2D93" w:rsidRPr="004B737F" w:rsidRDefault="00CE146B" w:rsidP="009D2D93">
      <w:pPr>
        <w:spacing w:line="360" w:lineRule="auto"/>
        <w:ind w:firstLineChars="200" w:firstLine="480"/>
        <w:rPr>
          <w:bCs/>
          <w:sz w:val="24"/>
        </w:rPr>
      </w:pPr>
      <w:r w:rsidRPr="004B737F">
        <w:rPr>
          <w:bCs/>
          <w:sz w:val="24"/>
        </w:rPr>
        <w:t>6</w:t>
      </w:r>
      <w:r w:rsidR="00AE5BC9" w:rsidRPr="004B737F">
        <w:rPr>
          <w:bCs/>
          <w:sz w:val="24"/>
        </w:rPr>
        <w:t>1</w:t>
      </w:r>
      <w:r w:rsidR="009D2D93" w:rsidRPr="004B737F">
        <w:rPr>
          <w:rFonts w:hint="eastAsia"/>
          <w:bCs/>
          <w:sz w:val="24"/>
        </w:rPr>
        <w:t>、基金份额折算：指基金管理人根据基金运作的需要，在基金资产净值不变的前提下，按照一定比例调整基金份额总额及基金份额净值</w:t>
      </w:r>
    </w:p>
    <w:p w14:paraId="2B14B403" w14:textId="4B2FAD2C" w:rsidR="00795E27" w:rsidRPr="004B737F" w:rsidRDefault="00CE146B">
      <w:pPr>
        <w:spacing w:line="360" w:lineRule="auto"/>
        <w:ind w:firstLineChars="200" w:firstLine="480"/>
        <w:rPr>
          <w:bCs/>
          <w:sz w:val="24"/>
        </w:rPr>
      </w:pPr>
      <w:r w:rsidRPr="004B737F">
        <w:rPr>
          <w:bCs/>
          <w:sz w:val="24"/>
        </w:rPr>
        <w:t>6</w:t>
      </w:r>
      <w:r w:rsidR="00AE5BC9" w:rsidRPr="004B737F">
        <w:rPr>
          <w:bCs/>
          <w:sz w:val="24"/>
        </w:rPr>
        <w:t>2</w:t>
      </w:r>
      <w:r w:rsidR="00A42E33" w:rsidRPr="004B737F">
        <w:rPr>
          <w:rFonts w:hint="eastAsia"/>
          <w:bCs/>
          <w:sz w:val="24"/>
        </w:rPr>
        <w:t>、</w:t>
      </w:r>
      <w:r w:rsidR="00A42E33" w:rsidRPr="004B737F">
        <w:rPr>
          <w:bCs/>
          <w:sz w:val="24"/>
        </w:rPr>
        <w:t>不可抗力：指本</w:t>
      </w:r>
      <w:r w:rsidR="00C6171B" w:rsidRPr="004B737F">
        <w:rPr>
          <w:rFonts w:hint="eastAsia"/>
          <w:bCs/>
          <w:sz w:val="24"/>
        </w:rPr>
        <w:t>基金</w:t>
      </w:r>
      <w:r w:rsidR="00A42E33" w:rsidRPr="004B737F">
        <w:rPr>
          <w:bCs/>
          <w:sz w:val="24"/>
        </w:rPr>
        <w:t>合同当事人不能预见、不能避免且不能克服的客观事件</w:t>
      </w:r>
    </w:p>
    <w:p w14:paraId="544AAE88" w14:textId="7F1342CD" w:rsidR="00795E27" w:rsidRPr="004B737F" w:rsidRDefault="00CE146B" w:rsidP="00795E27">
      <w:pPr>
        <w:spacing w:line="360" w:lineRule="auto"/>
        <w:ind w:firstLineChars="200" w:firstLine="480"/>
        <w:rPr>
          <w:bCs/>
          <w:sz w:val="24"/>
        </w:rPr>
      </w:pPr>
      <w:r w:rsidRPr="004B737F">
        <w:rPr>
          <w:bCs/>
          <w:sz w:val="24"/>
        </w:rPr>
        <w:t>6</w:t>
      </w:r>
      <w:r w:rsidR="00AE5BC9" w:rsidRPr="004B737F">
        <w:rPr>
          <w:bCs/>
          <w:sz w:val="24"/>
        </w:rPr>
        <w:t>3</w:t>
      </w:r>
      <w:r w:rsidR="00795E27" w:rsidRPr="004B737F">
        <w:rPr>
          <w:rFonts w:hint="eastAsia"/>
          <w:bCs/>
          <w:sz w:val="24"/>
        </w:rPr>
        <w:t>、摆动定价机制：指当开放式基金遭遇大额申购赎回时，通过调整基金份额净值的方式，将基金调整投资组合的市场冲击成本分配给实际申购、赎回的投资者，从而减少对存量基金份额持有人利益的不利影响，确保投资者的合法权益不受损害并得到公平对待</w:t>
      </w:r>
    </w:p>
    <w:p w14:paraId="50167045" w14:textId="20F6C02A" w:rsidR="00B01CB6" w:rsidRPr="004B737F" w:rsidRDefault="005B7F44" w:rsidP="00D26E6B">
      <w:pPr>
        <w:spacing w:line="360" w:lineRule="auto"/>
        <w:ind w:firstLineChars="200" w:firstLine="480"/>
        <w:rPr>
          <w:bCs/>
          <w:sz w:val="24"/>
        </w:rPr>
      </w:pPr>
      <w:r w:rsidRPr="004B737F">
        <w:rPr>
          <w:bCs/>
          <w:sz w:val="24"/>
        </w:rPr>
        <w:t>6</w:t>
      </w:r>
      <w:r w:rsidR="00AE5BC9" w:rsidRPr="004B737F">
        <w:rPr>
          <w:bCs/>
          <w:sz w:val="24"/>
        </w:rPr>
        <w:t>4</w:t>
      </w:r>
      <w:r w:rsidR="00795E27" w:rsidRPr="004B737F">
        <w:rPr>
          <w:rFonts w:hint="eastAsia"/>
          <w:bCs/>
          <w:sz w:val="24"/>
        </w:rPr>
        <w:t>、流动性受限资产：指由于法律法规、监管、合同或操作障碍等原因无法以合理价格予以变现的资产，包括但不限于到期日在</w:t>
      </w:r>
      <w:r w:rsidR="00795E27" w:rsidRPr="004B737F">
        <w:rPr>
          <w:rFonts w:hint="eastAsia"/>
          <w:bCs/>
          <w:sz w:val="24"/>
        </w:rPr>
        <w:t xml:space="preserve">10 </w:t>
      </w:r>
      <w:r w:rsidR="00795E27" w:rsidRPr="004B737F">
        <w:rPr>
          <w:rFonts w:hint="eastAsia"/>
          <w:bCs/>
          <w:sz w:val="24"/>
        </w:rPr>
        <w:t>个交易日以上的逆回购与银行定期存款（含协议约定有条件提前支取的银行存款）、停牌股票、流通受限的新股及非公开发行股票、资产支持证券、因发行人债务违约无法进行转让或交易的债券等</w:t>
      </w:r>
    </w:p>
    <w:p w14:paraId="0F239733" w14:textId="77777777" w:rsidR="005B7F44" w:rsidRPr="004B737F" w:rsidRDefault="005B7F44" w:rsidP="00D26E6B">
      <w:pPr>
        <w:spacing w:line="360" w:lineRule="auto"/>
        <w:ind w:firstLineChars="200" w:firstLine="480"/>
        <w:rPr>
          <w:bCs/>
          <w:sz w:val="24"/>
        </w:rPr>
      </w:pPr>
    </w:p>
    <w:p w14:paraId="636C2C55" w14:textId="77777777" w:rsidR="00A42E33" w:rsidRPr="004B737F" w:rsidRDefault="00A42E33">
      <w:pPr>
        <w:pStyle w:val="1"/>
        <w:spacing w:before="0" w:after="0"/>
        <w:jc w:val="center"/>
        <w:rPr>
          <w:rFonts w:ascii="Times New Roman"/>
          <w:color w:val="auto"/>
          <w:sz w:val="30"/>
        </w:rPr>
      </w:pPr>
      <w:r w:rsidRPr="004B737F">
        <w:rPr>
          <w:rFonts w:ascii="Times New Roman"/>
          <w:b w:val="0"/>
          <w:bCs/>
          <w:color w:val="auto"/>
        </w:rPr>
        <w:br w:type="page"/>
      </w:r>
      <w:bookmarkStart w:id="54" w:name="_Toc733"/>
      <w:bookmarkStart w:id="55" w:name="_Toc18631"/>
      <w:bookmarkStart w:id="56" w:name="_Toc22708"/>
      <w:bookmarkStart w:id="57" w:name="_Toc20318"/>
      <w:bookmarkStart w:id="58" w:name="_Toc6683"/>
      <w:bookmarkStart w:id="59" w:name="_Toc20627"/>
      <w:bookmarkStart w:id="60" w:name="_Toc24571"/>
      <w:bookmarkStart w:id="61" w:name="_Toc6149"/>
      <w:bookmarkStart w:id="62" w:name="_Toc545"/>
      <w:bookmarkStart w:id="63" w:name="_Toc13288"/>
      <w:bookmarkStart w:id="64" w:name="_Toc75531775"/>
      <w:bookmarkStart w:id="65" w:name="_Toc258829400"/>
      <w:bookmarkStart w:id="66" w:name="_Toc233456272"/>
      <w:r w:rsidRPr="004B737F">
        <w:rPr>
          <w:rFonts w:ascii="Times New Roman"/>
          <w:color w:val="auto"/>
          <w:sz w:val="30"/>
        </w:rPr>
        <w:lastRenderedPageBreak/>
        <w:t>第三部分</w:t>
      </w:r>
      <w:r w:rsidRPr="004B737F">
        <w:rPr>
          <w:rFonts w:ascii="Times New Roman"/>
          <w:color w:val="auto"/>
          <w:sz w:val="30"/>
        </w:rPr>
        <w:t xml:space="preserve">  </w:t>
      </w:r>
      <w:r w:rsidRPr="004B737F">
        <w:rPr>
          <w:rFonts w:ascii="Times New Roman"/>
          <w:color w:val="auto"/>
          <w:sz w:val="30"/>
        </w:rPr>
        <w:t>基金的基本情况</w:t>
      </w:r>
      <w:bookmarkStart w:id="67" w:name="_Toc79392573"/>
      <w:bookmarkEnd w:id="54"/>
      <w:bookmarkEnd w:id="55"/>
      <w:bookmarkEnd w:id="56"/>
      <w:bookmarkEnd w:id="57"/>
      <w:bookmarkEnd w:id="58"/>
      <w:bookmarkEnd w:id="59"/>
      <w:bookmarkEnd w:id="60"/>
      <w:bookmarkEnd w:id="61"/>
      <w:bookmarkEnd w:id="62"/>
      <w:bookmarkEnd w:id="63"/>
      <w:bookmarkEnd w:id="64"/>
    </w:p>
    <w:p w14:paraId="47EDAA8C" w14:textId="77777777" w:rsidR="00A42E33" w:rsidRPr="004B737F" w:rsidRDefault="00A42E33">
      <w:pPr>
        <w:spacing w:line="360" w:lineRule="auto"/>
        <w:ind w:firstLine="540"/>
        <w:rPr>
          <w:bCs/>
          <w:sz w:val="24"/>
        </w:rPr>
      </w:pPr>
      <w:bookmarkStart w:id="68" w:name="_Hlt88031774"/>
      <w:bookmarkStart w:id="69" w:name="_Hlt88031741"/>
      <w:bookmarkEnd w:id="68"/>
    </w:p>
    <w:bookmarkEnd w:id="69"/>
    <w:p w14:paraId="03B48565" w14:textId="77777777" w:rsidR="00A42E33" w:rsidRPr="004B737F" w:rsidRDefault="00A42E33" w:rsidP="009D2D93">
      <w:pPr>
        <w:spacing w:line="360" w:lineRule="auto"/>
        <w:ind w:firstLineChars="200" w:firstLine="480"/>
        <w:rPr>
          <w:bCs/>
          <w:sz w:val="24"/>
        </w:rPr>
      </w:pPr>
      <w:r w:rsidRPr="004B737F">
        <w:rPr>
          <w:bCs/>
          <w:sz w:val="24"/>
        </w:rPr>
        <w:t>一、基金名称</w:t>
      </w:r>
      <w:bookmarkEnd w:id="67"/>
    </w:p>
    <w:p w14:paraId="3F6E2093" w14:textId="57F569D9" w:rsidR="00A42E33" w:rsidRPr="004B737F" w:rsidRDefault="00EF0C3E" w:rsidP="009D2D93">
      <w:pPr>
        <w:spacing w:line="360" w:lineRule="auto"/>
        <w:ind w:firstLineChars="200" w:firstLine="480"/>
        <w:rPr>
          <w:bCs/>
          <w:sz w:val="24"/>
        </w:rPr>
      </w:pPr>
      <w:r w:rsidRPr="004B737F">
        <w:rPr>
          <w:rFonts w:hint="eastAsia"/>
          <w:bCs/>
          <w:sz w:val="24"/>
        </w:rPr>
        <w:t>易方达科润混合型证券投资基金</w:t>
      </w:r>
      <w:r w:rsidR="0010042C" w:rsidRPr="004B737F">
        <w:rPr>
          <w:rFonts w:hint="eastAsia"/>
          <w:bCs/>
          <w:sz w:val="24"/>
        </w:rPr>
        <w:t>（</w:t>
      </w:r>
      <w:r w:rsidR="0010042C" w:rsidRPr="004B737F">
        <w:rPr>
          <w:rFonts w:hint="eastAsia"/>
          <w:bCs/>
          <w:sz w:val="24"/>
        </w:rPr>
        <w:t>LOF</w:t>
      </w:r>
      <w:r w:rsidR="0010042C" w:rsidRPr="004B737F">
        <w:rPr>
          <w:rFonts w:hint="eastAsia"/>
          <w:bCs/>
          <w:sz w:val="24"/>
        </w:rPr>
        <w:t>）</w:t>
      </w:r>
    </w:p>
    <w:p w14:paraId="7EE479AC" w14:textId="77777777" w:rsidR="00A42E33" w:rsidRPr="004B737F" w:rsidRDefault="00A42E33" w:rsidP="009D2D93">
      <w:pPr>
        <w:spacing w:line="360" w:lineRule="auto"/>
        <w:ind w:firstLineChars="200" w:firstLine="480"/>
        <w:rPr>
          <w:bCs/>
          <w:sz w:val="24"/>
        </w:rPr>
      </w:pPr>
    </w:p>
    <w:p w14:paraId="1E1CA642" w14:textId="77777777" w:rsidR="009D2D93" w:rsidRPr="004B737F" w:rsidRDefault="00A42E33" w:rsidP="009D2D93">
      <w:pPr>
        <w:spacing w:line="360" w:lineRule="auto"/>
        <w:ind w:firstLineChars="200" w:firstLine="480"/>
        <w:rPr>
          <w:bCs/>
          <w:sz w:val="24"/>
        </w:rPr>
      </w:pPr>
      <w:bookmarkStart w:id="70" w:name="_Toc79392574"/>
      <w:r w:rsidRPr="004B737F">
        <w:rPr>
          <w:bCs/>
          <w:sz w:val="24"/>
        </w:rPr>
        <w:t>二、基金的类别</w:t>
      </w:r>
      <w:bookmarkEnd w:id="70"/>
    </w:p>
    <w:p w14:paraId="4C2305AC" w14:textId="77777777" w:rsidR="009D2D93" w:rsidRPr="004B737F" w:rsidRDefault="004E7B5E" w:rsidP="009D2D93">
      <w:pPr>
        <w:spacing w:line="360" w:lineRule="auto"/>
        <w:ind w:firstLineChars="200" w:firstLine="480"/>
        <w:rPr>
          <w:bCs/>
          <w:sz w:val="24"/>
        </w:rPr>
      </w:pPr>
      <w:r w:rsidRPr="004B737F">
        <w:rPr>
          <w:rFonts w:hint="eastAsia"/>
          <w:bCs/>
          <w:sz w:val="24"/>
        </w:rPr>
        <w:t>混合</w:t>
      </w:r>
      <w:r w:rsidR="00483D28" w:rsidRPr="004B737F">
        <w:rPr>
          <w:rFonts w:hint="eastAsia"/>
          <w:bCs/>
          <w:sz w:val="24"/>
        </w:rPr>
        <w:t>型</w:t>
      </w:r>
      <w:r w:rsidR="00483D28" w:rsidRPr="004B737F">
        <w:rPr>
          <w:bCs/>
          <w:sz w:val="24"/>
        </w:rPr>
        <w:t>证券投资基金</w:t>
      </w:r>
    </w:p>
    <w:p w14:paraId="769D6D33" w14:textId="77777777" w:rsidR="00A42E33" w:rsidRPr="004B737F" w:rsidRDefault="00A42E33" w:rsidP="004E4540">
      <w:pPr>
        <w:spacing w:line="360" w:lineRule="auto"/>
        <w:ind w:firstLineChars="200" w:firstLine="480"/>
        <w:rPr>
          <w:bCs/>
          <w:sz w:val="24"/>
        </w:rPr>
      </w:pPr>
    </w:p>
    <w:p w14:paraId="107335F1" w14:textId="77777777" w:rsidR="009D2D93" w:rsidRPr="004B737F" w:rsidRDefault="00A42E33" w:rsidP="009D2D93">
      <w:pPr>
        <w:spacing w:line="360" w:lineRule="auto"/>
        <w:ind w:firstLineChars="200" w:firstLine="480"/>
        <w:rPr>
          <w:bCs/>
          <w:sz w:val="24"/>
        </w:rPr>
      </w:pPr>
      <w:bookmarkStart w:id="71" w:name="_Toc79392575"/>
      <w:r w:rsidRPr="004B737F">
        <w:rPr>
          <w:bCs/>
          <w:sz w:val="24"/>
        </w:rPr>
        <w:t>三、基金的运作方式</w:t>
      </w:r>
    </w:p>
    <w:p w14:paraId="2EE90E22" w14:textId="4A452EDD" w:rsidR="00DD1AB0" w:rsidRPr="004B737F" w:rsidRDefault="00A42E33" w:rsidP="004E4540">
      <w:pPr>
        <w:spacing w:line="360" w:lineRule="auto"/>
        <w:ind w:firstLineChars="200" w:firstLine="480"/>
        <w:rPr>
          <w:bCs/>
          <w:sz w:val="24"/>
        </w:rPr>
      </w:pPr>
      <w:r w:rsidRPr="004B737F">
        <w:rPr>
          <w:bCs/>
          <w:sz w:val="24"/>
        </w:rPr>
        <w:t>契约型</w:t>
      </w:r>
      <w:r w:rsidR="00DD1AB0" w:rsidRPr="004B737F">
        <w:rPr>
          <w:rFonts w:hint="eastAsia"/>
          <w:bCs/>
          <w:sz w:val="24"/>
        </w:rPr>
        <w:t>开放式</w:t>
      </w:r>
    </w:p>
    <w:p w14:paraId="4691183A" w14:textId="77777777" w:rsidR="007470D2" w:rsidRPr="004B737F" w:rsidRDefault="007470D2" w:rsidP="009D2D93">
      <w:pPr>
        <w:spacing w:line="360" w:lineRule="auto"/>
        <w:ind w:firstLineChars="200" w:firstLine="480"/>
        <w:rPr>
          <w:bCs/>
          <w:sz w:val="24"/>
        </w:rPr>
      </w:pPr>
    </w:p>
    <w:p w14:paraId="475B325A" w14:textId="77777777" w:rsidR="00D059FE" w:rsidRPr="004B737F" w:rsidRDefault="00D059FE" w:rsidP="009D2D93">
      <w:pPr>
        <w:spacing w:line="360" w:lineRule="auto"/>
        <w:ind w:firstLineChars="200" w:firstLine="480"/>
        <w:rPr>
          <w:bCs/>
          <w:sz w:val="24"/>
        </w:rPr>
      </w:pPr>
      <w:r w:rsidRPr="004B737F">
        <w:rPr>
          <w:rFonts w:hint="eastAsia"/>
          <w:bCs/>
          <w:sz w:val="24"/>
        </w:rPr>
        <w:t>四、</w:t>
      </w:r>
      <w:r w:rsidR="00C008F8" w:rsidRPr="004B737F">
        <w:rPr>
          <w:rFonts w:hint="eastAsia"/>
          <w:bCs/>
          <w:sz w:val="24"/>
        </w:rPr>
        <w:t>上市交易</w:t>
      </w:r>
      <w:r w:rsidR="00857BFF" w:rsidRPr="004B737F">
        <w:rPr>
          <w:rFonts w:hint="eastAsia"/>
          <w:bCs/>
          <w:sz w:val="24"/>
        </w:rPr>
        <w:t>场所</w:t>
      </w:r>
    </w:p>
    <w:p w14:paraId="10A772E7" w14:textId="77777777" w:rsidR="00D059FE" w:rsidRPr="004B737F" w:rsidRDefault="00C008F8" w:rsidP="009D2D93">
      <w:pPr>
        <w:spacing w:line="360" w:lineRule="auto"/>
        <w:ind w:firstLineChars="200" w:firstLine="480"/>
        <w:rPr>
          <w:bCs/>
          <w:sz w:val="24"/>
        </w:rPr>
      </w:pPr>
      <w:r w:rsidRPr="004B737F">
        <w:rPr>
          <w:rFonts w:hint="eastAsia"/>
          <w:bCs/>
          <w:sz w:val="24"/>
        </w:rPr>
        <w:t>深圳证券</w:t>
      </w:r>
      <w:r w:rsidRPr="004B737F">
        <w:rPr>
          <w:bCs/>
          <w:sz w:val="24"/>
        </w:rPr>
        <w:t>交易所</w:t>
      </w:r>
    </w:p>
    <w:p w14:paraId="02EFB0FC" w14:textId="77777777" w:rsidR="007470D2" w:rsidRPr="004B737F" w:rsidRDefault="007470D2" w:rsidP="009D2D93">
      <w:pPr>
        <w:spacing w:line="360" w:lineRule="auto"/>
        <w:ind w:firstLineChars="200" w:firstLine="480"/>
        <w:rPr>
          <w:bCs/>
          <w:sz w:val="24"/>
        </w:rPr>
      </w:pPr>
    </w:p>
    <w:p w14:paraId="40655557" w14:textId="77777777" w:rsidR="009D2D93" w:rsidRPr="004B737F" w:rsidRDefault="00693FD3" w:rsidP="009D2D93">
      <w:pPr>
        <w:spacing w:line="360" w:lineRule="auto"/>
        <w:ind w:firstLineChars="200" w:firstLine="480"/>
        <w:rPr>
          <w:bCs/>
          <w:sz w:val="24"/>
        </w:rPr>
      </w:pPr>
      <w:r w:rsidRPr="004B737F">
        <w:rPr>
          <w:rFonts w:hint="eastAsia"/>
          <w:bCs/>
          <w:sz w:val="24"/>
        </w:rPr>
        <w:t>五</w:t>
      </w:r>
      <w:r w:rsidR="00A42E33" w:rsidRPr="004B737F">
        <w:rPr>
          <w:bCs/>
          <w:sz w:val="24"/>
        </w:rPr>
        <w:t>、基金的投资目标</w:t>
      </w:r>
      <w:bookmarkEnd w:id="71"/>
    </w:p>
    <w:p w14:paraId="0A87C161" w14:textId="77777777" w:rsidR="00AC5AD0" w:rsidRPr="004B737F" w:rsidRDefault="00AC5AD0" w:rsidP="00AC5AD0">
      <w:pPr>
        <w:spacing w:line="360" w:lineRule="auto"/>
        <w:ind w:firstLineChars="200" w:firstLine="480"/>
        <w:rPr>
          <w:bCs/>
          <w:sz w:val="24"/>
        </w:rPr>
      </w:pPr>
      <w:r w:rsidRPr="004B737F">
        <w:rPr>
          <w:bCs/>
          <w:sz w:val="24"/>
        </w:rPr>
        <w:t>在控制风险的前提下，追求超越业绩比较基准的投资回报。</w:t>
      </w:r>
    </w:p>
    <w:p w14:paraId="7BAF7728" w14:textId="77777777" w:rsidR="007470D2" w:rsidRPr="004B737F" w:rsidRDefault="007470D2" w:rsidP="00AC5719">
      <w:pPr>
        <w:spacing w:line="360" w:lineRule="auto"/>
        <w:ind w:firstLineChars="200" w:firstLine="480"/>
        <w:rPr>
          <w:bCs/>
          <w:sz w:val="24"/>
        </w:rPr>
      </w:pPr>
    </w:p>
    <w:p w14:paraId="62C8211A" w14:textId="0BD355D2" w:rsidR="006A41BC" w:rsidRPr="004B737F" w:rsidRDefault="006A41BC">
      <w:pPr>
        <w:spacing w:line="360" w:lineRule="auto"/>
        <w:ind w:firstLineChars="200" w:firstLine="480"/>
        <w:rPr>
          <w:bCs/>
          <w:sz w:val="24"/>
        </w:rPr>
      </w:pPr>
    </w:p>
    <w:p w14:paraId="32AAD6BC" w14:textId="26201B41" w:rsidR="009D2D93" w:rsidRPr="004B737F" w:rsidRDefault="00FF3A04">
      <w:pPr>
        <w:spacing w:line="360" w:lineRule="auto"/>
        <w:ind w:firstLineChars="200" w:firstLine="480"/>
        <w:rPr>
          <w:bCs/>
          <w:sz w:val="24"/>
        </w:rPr>
      </w:pPr>
      <w:bookmarkStart w:id="72" w:name="_Toc79392577"/>
      <w:r w:rsidRPr="004B737F">
        <w:rPr>
          <w:rFonts w:hint="eastAsia"/>
          <w:bCs/>
          <w:sz w:val="24"/>
        </w:rPr>
        <w:t>六</w:t>
      </w:r>
      <w:r w:rsidR="00A42E33" w:rsidRPr="004B737F">
        <w:rPr>
          <w:bCs/>
          <w:sz w:val="24"/>
        </w:rPr>
        <w:t>、基金份额面值</w:t>
      </w:r>
      <w:bookmarkEnd w:id="72"/>
    </w:p>
    <w:p w14:paraId="5EFCC08A" w14:textId="38C25C7D" w:rsidR="00A42E33" w:rsidRPr="004B737F" w:rsidRDefault="00A42E33">
      <w:pPr>
        <w:spacing w:line="360" w:lineRule="auto"/>
        <w:ind w:firstLineChars="200" w:firstLine="480"/>
        <w:rPr>
          <w:bCs/>
          <w:sz w:val="24"/>
        </w:rPr>
      </w:pPr>
      <w:r w:rsidRPr="004B737F">
        <w:rPr>
          <w:bCs/>
          <w:sz w:val="24"/>
        </w:rPr>
        <w:t>本基金基金份额面值为人民币</w:t>
      </w:r>
      <w:r w:rsidR="00C6171B" w:rsidRPr="004B737F">
        <w:rPr>
          <w:rFonts w:hint="eastAsia"/>
          <w:bCs/>
          <w:sz w:val="24"/>
        </w:rPr>
        <w:t>1.00</w:t>
      </w:r>
      <w:r w:rsidRPr="004B737F">
        <w:rPr>
          <w:bCs/>
          <w:sz w:val="24"/>
        </w:rPr>
        <w:t>元。</w:t>
      </w:r>
    </w:p>
    <w:p w14:paraId="5F01889A" w14:textId="55593028" w:rsidR="00A42E33" w:rsidRPr="004B737F" w:rsidRDefault="00A42E33" w:rsidP="00F119CE">
      <w:pPr>
        <w:spacing w:line="360" w:lineRule="auto"/>
        <w:ind w:firstLineChars="200" w:firstLine="480"/>
        <w:rPr>
          <w:bCs/>
          <w:sz w:val="24"/>
        </w:rPr>
      </w:pPr>
    </w:p>
    <w:p w14:paraId="58E25E8D" w14:textId="7CFA30E5" w:rsidR="00A42E33" w:rsidRPr="004B737F" w:rsidRDefault="00CF1D01" w:rsidP="00966834">
      <w:pPr>
        <w:spacing w:line="360" w:lineRule="auto"/>
        <w:ind w:firstLineChars="200" w:firstLine="480"/>
        <w:rPr>
          <w:bCs/>
          <w:sz w:val="24"/>
        </w:rPr>
      </w:pPr>
      <w:bookmarkStart w:id="73" w:name="_Toc79392578"/>
      <w:r w:rsidRPr="004B737F">
        <w:rPr>
          <w:rFonts w:hint="eastAsia"/>
          <w:bCs/>
          <w:sz w:val="24"/>
        </w:rPr>
        <w:t>七</w:t>
      </w:r>
      <w:r w:rsidR="003A300D" w:rsidRPr="004B737F">
        <w:rPr>
          <w:bCs/>
          <w:sz w:val="24"/>
        </w:rPr>
        <w:t>、基金存续期限</w:t>
      </w:r>
      <w:bookmarkEnd w:id="73"/>
    </w:p>
    <w:p w14:paraId="7F52228F" w14:textId="77777777" w:rsidR="002D13C3" w:rsidRPr="004B737F" w:rsidRDefault="00A42E33" w:rsidP="00061A7D">
      <w:pPr>
        <w:spacing w:line="360" w:lineRule="auto"/>
        <w:ind w:firstLineChars="200" w:firstLine="480"/>
        <w:rPr>
          <w:bCs/>
          <w:sz w:val="24"/>
        </w:rPr>
      </w:pPr>
      <w:r w:rsidRPr="004B737F">
        <w:rPr>
          <w:bCs/>
          <w:sz w:val="24"/>
        </w:rPr>
        <w:t>不定期</w:t>
      </w:r>
    </w:p>
    <w:p w14:paraId="0D04B1E7" w14:textId="77777777" w:rsidR="008B710C" w:rsidRPr="004B737F" w:rsidRDefault="008B710C" w:rsidP="00061A7D">
      <w:pPr>
        <w:spacing w:line="360" w:lineRule="auto"/>
        <w:ind w:firstLineChars="200" w:firstLine="480"/>
        <w:rPr>
          <w:bCs/>
          <w:sz w:val="24"/>
        </w:rPr>
      </w:pPr>
    </w:p>
    <w:p w14:paraId="3EC864B6" w14:textId="2532BB54" w:rsidR="009D2D93" w:rsidRPr="004B737F" w:rsidRDefault="008B710C" w:rsidP="004E4540">
      <w:pPr>
        <w:spacing w:line="360" w:lineRule="auto"/>
        <w:ind w:firstLineChars="200" w:firstLine="422"/>
        <w:rPr>
          <w:bCs/>
          <w:sz w:val="24"/>
        </w:rPr>
      </w:pPr>
      <w:r w:rsidRPr="004B737F">
        <w:rPr>
          <w:b/>
          <w:kern w:val="44"/>
        </w:rPr>
        <w:br w:type="page"/>
      </w:r>
    </w:p>
    <w:p w14:paraId="28CC63EC" w14:textId="628F34C5" w:rsidR="00A42E33" w:rsidRPr="004B737F" w:rsidRDefault="00A42E33">
      <w:pPr>
        <w:pStyle w:val="1"/>
        <w:spacing w:before="0" w:after="0"/>
        <w:jc w:val="center"/>
        <w:rPr>
          <w:rFonts w:ascii="Times New Roman"/>
          <w:color w:val="auto"/>
          <w:sz w:val="30"/>
        </w:rPr>
      </w:pPr>
      <w:bookmarkStart w:id="74" w:name="_Toc90742390"/>
      <w:bookmarkStart w:id="75" w:name="_Toc27226"/>
      <w:bookmarkStart w:id="76" w:name="_Toc29784"/>
      <w:bookmarkStart w:id="77" w:name="_Toc16265"/>
      <w:bookmarkStart w:id="78" w:name="_Toc7151"/>
      <w:bookmarkStart w:id="79" w:name="_Toc3266"/>
      <w:bookmarkStart w:id="80" w:name="_Toc6714"/>
      <w:bookmarkStart w:id="81" w:name="_Toc27189"/>
      <w:bookmarkStart w:id="82" w:name="_Toc22074"/>
      <w:bookmarkStart w:id="83" w:name="_Toc90742321"/>
      <w:bookmarkStart w:id="84" w:name="_Toc15203"/>
      <w:bookmarkStart w:id="85" w:name="_Toc90742688"/>
      <w:bookmarkStart w:id="86" w:name="_Toc29948"/>
      <w:bookmarkStart w:id="87" w:name="_Toc75531776"/>
      <w:r w:rsidRPr="004B737F">
        <w:rPr>
          <w:rFonts w:ascii="Times New Roman"/>
          <w:color w:val="auto"/>
          <w:sz w:val="30"/>
        </w:rPr>
        <w:lastRenderedPageBreak/>
        <w:t>第四部分</w:t>
      </w:r>
      <w:r w:rsidRPr="004B737F">
        <w:rPr>
          <w:rFonts w:ascii="Times New Roman"/>
          <w:color w:val="auto"/>
          <w:sz w:val="30"/>
        </w:rPr>
        <w:t xml:space="preserve">  </w:t>
      </w:r>
      <w:r w:rsidRPr="004B737F">
        <w:rPr>
          <w:rFonts w:ascii="Times New Roman"/>
          <w:color w:val="auto"/>
          <w:sz w:val="30"/>
        </w:rPr>
        <w:t>基金的</w:t>
      </w:r>
      <w:r w:rsidR="00261D20" w:rsidRPr="004B737F">
        <w:rPr>
          <w:rFonts w:ascii="Times New Roman" w:hint="eastAsia"/>
          <w:color w:val="auto"/>
          <w:sz w:val="30"/>
        </w:rPr>
        <w:t>历史沿革和存续</w:t>
      </w:r>
      <w:bookmarkEnd w:id="74"/>
      <w:bookmarkEnd w:id="75"/>
      <w:bookmarkEnd w:id="76"/>
      <w:bookmarkEnd w:id="77"/>
      <w:bookmarkEnd w:id="78"/>
      <w:bookmarkEnd w:id="79"/>
      <w:bookmarkEnd w:id="80"/>
      <w:bookmarkEnd w:id="81"/>
      <w:bookmarkEnd w:id="82"/>
      <w:bookmarkEnd w:id="83"/>
      <w:bookmarkEnd w:id="84"/>
      <w:bookmarkEnd w:id="85"/>
      <w:bookmarkEnd w:id="86"/>
      <w:bookmarkEnd w:id="87"/>
    </w:p>
    <w:p w14:paraId="44222B5A" w14:textId="77777777" w:rsidR="00A42E33" w:rsidRPr="004B737F" w:rsidRDefault="00A42E33" w:rsidP="0099758D">
      <w:pPr>
        <w:spacing w:line="360" w:lineRule="auto"/>
        <w:ind w:firstLineChars="200" w:firstLine="420"/>
        <w:rPr>
          <w:bCs/>
          <w:kern w:val="44"/>
        </w:rPr>
      </w:pPr>
    </w:p>
    <w:p w14:paraId="6DE5F4A2" w14:textId="77777777" w:rsidR="00764C52" w:rsidRPr="004B737F" w:rsidRDefault="00764C52" w:rsidP="00764C52">
      <w:pPr>
        <w:spacing w:line="360" w:lineRule="auto"/>
        <w:ind w:firstLineChars="200" w:firstLine="480"/>
        <w:rPr>
          <w:bCs/>
          <w:sz w:val="24"/>
        </w:rPr>
      </w:pPr>
      <w:r w:rsidRPr="004B737F">
        <w:rPr>
          <w:rFonts w:hint="eastAsia"/>
          <w:bCs/>
          <w:sz w:val="24"/>
        </w:rPr>
        <w:t>一、本基金的历史沿革</w:t>
      </w:r>
    </w:p>
    <w:p w14:paraId="7D69F32C" w14:textId="2343583A" w:rsidR="009A1BA2" w:rsidRPr="004B737F" w:rsidRDefault="009A1BA2" w:rsidP="009A1BA2">
      <w:pPr>
        <w:spacing w:line="360" w:lineRule="auto"/>
        <w:ind w:firstLineChars="200" w:firstLine="480"/>
        <w:rPr>
          <w:bCs/>
          <w:sz w:val="24"/>
        </w:rPr>
      </w:pPr>
      <w:r w:rsidRPr="004B737F">
        <w:rPr>
          <w:rFonts w:hint="eastAsia"/>
          <w:bCs/>
          <w:sz w:val="24"/>
        </w:rPr>
        <w:t>本基金由易方达</w:t>
      </w:r>
      <w:r w:rsidRPr="004B737F">
        <w:rPr>
          <w:bCs/>
          <w:sz w:val="24"/>
        </w:rPr>
        <w:t>3</w:t>
      </w:r>
      <w:r w:rsidRPr="004B737F">
        <w:rPr>
          <w:rFonts w:hint="eastAsia"/>
          <w:bCs/>
          <w:sz w:val="24"/>
        </w:rPr>
        <w:t>年封闭运作战略配售灵活配置混合型证券投资基金（</w:t>
      </w:r>
      <w:r w:rsidRPr="004B737F">
        <w:rPr>
          <w:bCs/>
          <w:sz w:val="24"/>
        </w:rPr>
        <w:t>LOF</w:t>
      </w:r>
      <w:r w:rsidRPr="004B737F">
        <w:rPr>
          <w:rFonts w:hint="eastAsia"/>
          <w:bCs/>
          <w:sz w:val="24"/>
        </w:rPr>
        <w:t>）</w:t>
      </w:r>
      <w:r w:rsidR="00AC613B" w:rsidRPr="007645B5">
        <w:rPr>
          <w:bCs/>
          <w:sz w:val="24"/>
        </w:rPr>
        <w:t>封闭运作期届满</w:t>
      </w:r>
      <w:r w:rsidR="00AC613B" w:rsidRPr="007645B5">
        <w:rPr>
          <w:rFonts w:hint="eastAsia"/>
          <w:bCs/>
          <w:sz w:val="24"/>
        </w:rPr>
        <w:t>转型</w:t>
      </w:r>
      <w:r w:rsidRPr="004B737F">
        <w:rPr>
          <w:rFonts w:hint="eastAsia"/>
          <w:bCs/>
          <w:sz w:val="24"/>
        </w:rPr>
        <w:t>而成。易方达</w:t>
      </w:r>
      <w:r w:rsidRPr="004B737F">
        <w:rPr>
          <w:bCs/>
          <w:sz w:val="24"/>
        </w:rPr>
        <w:t>3</w:t>
      </w:r>
      <w:r w:rsidRPr="004B737F">
        <w:rPr>
          <w:rFonts w:hint="eastAsia"/>
          <w:bCs/>
          <w:sz w:val="24"/>
        </w:rPr>
        <w:t>年封闭运作战略配售灵活配置混合型证券投资基金（</w:t>
      </w:r>
      <w:r w:rsidRPr="004B737F">
        <w:rPr>
          <w:bCs/>
          <w:sz w:val="24"/>
        </w:rPr>
        <w:t>LOF</w:t>
      </w:r>
      <w:r w:rsidRPr="004B737F">
        <w:rPr>
          <w:rFonts w:hint="eastAsia"/>
          <w:bCs/>
          <w:sz w:val="24"/>
        </w:rPr>
        <w:t>）根据中国证监会《关于准予易方达</w:t>
      </w:r>
      <w:r w:rsidRPr="004B737F">
        <w:rPr>
          <w:bCs/>
          <w:sz w:val="24"/>
        </w:rPr>
        <w:t>3</w:t>
      </w:r>
      <w:r w:rsidRPr="004B737F">
        <w:rPr>
          <w:rFonts w:hint="eastAsia"/>
          <w:bCs/>
          <w:sz w:val="24"/>
        </w:rPr>
        <w:t>年封闭运作战略配售灵活配置混合型证券投资基金（</w:t>
      </w:r>
      <w:r w:rsidRPr="004B737F">
        <w:rPr>
          <w:bCs/>
          <w:sz w:val="24"/>
        </w:rPr>
        <w:t>LOF</w:t>
      </w:r>
      <w:r w:rsidRPr="004B737F">
        <w:rPr>
          <w:rFonts w:hint="eastAsia"/>
          <w:bCs/>
          <w:sz w:val="24"/>
        </w:rPr>
        <w:t>）注册的批复》（证监许可</w:t>
      </w:r>
      <w:r w:rsidRPr="004B737F">
        <w:rPr>
          <w:rFonts w:hint="eastAsia"/>
          <w:bCs/>
          <w:sz w:val="24"/>
        </w:rPr>
        <w:t>[2018]</w:t>
      </w:r>
      <w:r w:rsidRPr="004B737F">
        <w:rPr>
          <w:bCs/>
          <w:sz w:val="24"/>
        </w:rPr>
        <w:t>926</w:t>
      </w:r>
      <w:r w:rsidRPr="004B737F">
        <w:rPr>
          <w:rFonts w:hint="eastAsia"/>
          <w:bCs/>
          <w:sz w:val="24"/>
        </w:rPr>
        <w:t>号）进行募集，</w:t>
      </w:r>
      <w:r w:rsidRPr="004B737F">
        <w:rPr>
          <w:bCs/>
          <w:sz w:val="24"/>
        </w:rPr>
        <w:t>2018</w:t>
      </w:r>
      <w:r w:rsidRPr="004B737F">
        <w:rPr>
          <w:rFonts w:hint="eastAsia"/>
          <w:bCs/>
          <w:sz w:val="24"/>
        </w:rPr>
        <w:t>年</w:t>
      </w:r>
      <w:r w:rsidRPr="004B737F">
        <w:rPr>
          <w:bCs/>
          <w:sz w:val="24"/>
        </w:rPr>
        <w:t>7</w:t>
      </w:r>
      <w:r w:rsidRPr="004B737F">
        <w:rPr>
          <w:rFonts w:hint="eastAsia"/>
          <w:bCs/>
          <w:sz w:val="24"/>
        </w:rPr>
        <w:t>月</w:t>
      </w:r>
      <w:r w:rsidRPr="004B737F">
        <w:rPr>
          <w:bCs/>
          <w:sz w:val="24"/>
        </w:rPr>
        <w:t>5</w:t>
      </w:r>
      <w:r w:rsidRPr="004B737F">
        <w:rPr>
          <w:rFonts w:hint="eastAsia"/>
          <w:bCs/>
          <w:sz w:val="24"/>
        </w:rPr>
        <w:t>日正式成立，并于</w:t>
      </w:r>
      <w:r w:rsidRPr="004B737F">
        <w:rPr>
          <w:bCs/>
          <w:sz w:val="24"/>
        </w:rPr>
        <w:t>2019</w:t>
      </w:r>
      <w:r w:rsidRPr="004B737F">
        <w:rPr>
          <w:rFonts w:hint="eastAsia"/>
          <w:bCs/>
          <w:sz w:val="24"/>
        </w:rPr>
        <w:t>年</w:t>
      </w:r>
      <w:r w:rsidRPr="004B737F">
        <w:rPr>
          <w:bCs/>
          <w:sz w:val="24"/>
        </w:rPr>
        <w:t>3</w:t>
      </w:r>
      <w:r w:rsidRPr="004B737F">
        <w:rPr>
          <w:rFonts w:hint="eastAsia"/>
          <w:bCs/>
          <w:sz w:val="24"/>
        </w:rPr>
        <w:t>月</w:t>
      </w:r>
      <w:r w:rsidRPr="004B737F">
        <w:rPr>
          <w:bCs/>
          <w:sz w:val="24"/>
        </w:rPr>
        <w:t>29</w:t>
      </w:r>
      <w:r w:rsidRPr="004B737F">
        <w:rPr>
          <w:rFonts w:hint="eastAsia"/>
          <w:bCs/>
          <w:sz w:val="24"/>
        </w:rPr>
        <w:t>日开始在深圳证券交易所上市交易。</w:t>
      </w:r>
    </w:p>
    <w:p w14:paraId="12F1DFA3" w14:textId="28483355" w:rsidR="008A6597" w:rsidRPr="004B737F" w:rsidRDefault="009A1BA2" w:rsidP="009A1BA2">
      <w:pPr>
        <w:spacing w:line="360" w:lineRule="auto"/>
        <w:ind w:firstLineChars="200" w:firstLine="480"/>
        <w:rPr>
          <w:bCs/>
          <w:sz w:val="24"/>
        </w:rPr>
      </w:pPr>
      <w:r w:rsidRPr="004B737F">
        <w:rPr>
          <w:rFonts w:hint="eastAsia"/>
          <w:bCs/>
          <w:sz w:val="24"/>
        </w:rPr>
        <w:t>根据《易方达</w:t>
      </w:r>
      <w:r w:rsidRPr="004B737F">
        <w:rPr>
          <w:bCs/>
          <w:sz w:val="24"/>
        </w:rPr>
        <w:t>3</w:t>
      </w:r>
      <w:r w:rsidRPr="004B737F">
        <w:rPr>
          <w:rFonts w:hint="eastAsia"/>
          <w:bCs/>
          <w:sz w:val="24"/>
        </w:rPr>
        <w:t>年封闭运作战略配售灵活配置混合型证券投资基金（</w:t>
      </w:r>
      <w:r w:rsidRPr="004B737F">
        <w:rPr>
          <w:bCs/>
          <w:sz w:val="24"/>
        </w:rPr>
        <w:t>LOF</w:t>
      </w:r>
      <w:r w:rsidRPr="004B737F">
        <w:rPr>
          <w:rFonts w:hint="eastAsia"/>
          <w:bCs/>
          <w:sz w:val="24"/>
        </w:rPr>
        <w:t>）基金合同》</w:t>
      </w:r>
      <w:r w:rsidRPr="004B737F">
        <w:rPr>
          <w:bCs/>
          <w:sz w:val="24"/>
        </w:rPr>
        <w:t>约定，</w:t>
      </w:r>
      <w:r w:rsidRPr="004B737F">
        <w:rPr>
          <w:rFonts w:hint="eastAsia"/>
          <w:bCs/>
          <w:sz w:val="24"/>
        </w:rPr>
        <w:t>基金合同生效后的前三年为封闭运作期，封闭运作期届满后，基金</w:t>
      </w:r>
      <w:r w:rsidR="00AC613B" w:rsidRPr="004B737F">
        <w:rPr>
          <w:rFonts w:hint="eastAsia"/>
          <w:bCs/>
          <w:sz w:val="24"/>
        </w:rPr>
        <w:t>转型</w:t>
      </w:r>
      <w:r w:rsidRPr="004B737F">
        <w:rPr>
          <w:rFonts w:hint="eastAsia"/>
          <w:bCs/>
          <w:sz w:val="24"/>
        </w:rPr>
        <w:t>为“易方达科润混合型证券投资基金（</w:t>
      </w:r>
      <w:r w:rsidRPr="004B737F">
        <w:rPr>
          <w:bCs/>
          <w:sz w:val="24"/>
        </w:rPr>
        <w:t>LOF</w:t>
      </w:r>
      <w:r w:rsidRPr="004B737F">
        <w:rPr>
          <w:rFonts w:hint="eastAsia"/>
          <w:bCs/>
          <w:sz w:val="24"/>
        </w:rPr>
        <w:t>）”，并接受场外、场内申购赎回，基金投资范围、投资策略、投资比例、业绩比较基准、基金费率等相应调整。</w:t>
      </w:r>
    </w:p>
    <w:p w14:paraId="189283E8" w14:textId="4C0D248D" w:rsidR="005A63D9" w:rsidRPr="004B737F" w:rsidRDefault="005957AF" w:rsidP="00583111">
      <w:pPr>
        <w:spacing w:line="360" w:lineRule="auto"/>
        <w:ind w:firstLineChars="200" w:firstLine="480"/>
        <w:rPr>
          <w:bCs/>
          <w:sz w:val="24"/>
        </w:rPr>
      </w:pPr>
      <w:r w:rsidRPr="004B737F">
        <w:rPr>
          <w:rFonts w:hint="eastAsia"/>
          <w:bCs/>
          <w:sz w:val="24"/>
        </w:rPr>
        <w:t>易方达</w:t>
      </w:r>
      <w:r w:rsidRPr="004B737F">
        <w:rPr>
          <w:rFonts w:hint="eastAsia"/>
          <w:bCs/>
          <w:sz w:val="24"/>
        </w:rPr>
        <w:t>3</w:t>
      </w:r>
      <w:r w:rsidRPr="004B737F">
        <w:rPr>
          <w:rFonts w:hint="eastAsia"/>
          <w:bCs/>
          <w:sz w:val="24"/>
        </w:rPr>
        <w:t>年封闭运作战略配售灵活配置混合型证券投资基金（</w:t>
      </w:r>
      <w:r w:rsidRPr="004B737F">
        <w:rPr>
          <w:rFonts w:hint="eastAsia"/>
          <w:bCs/>
          <w:sz w:val="24"/>
        </w:rPr>
        <w:t>LOF</w:t>
      </w:r>
      <w:r w:rsidRPr="004B737F">
        <w:rPr>
          <w:rFonts w:hint="eastAsia"/>
          <w:bCs/>
          <w:sz w:val="24"/>
        </w:rPr>
        <w:t>）</w:t>
      </w:r>
      <w:r w:rsidR="009A1BA2" w:rsidRPr="004B737F">
        <w:rPr>
          <w:rFonts w:hint="eastAsia"/>
          <w:bCs/>
          <w:sz w:val="24"/>
        </w:rPr>
        <w:t>封闭运作期届满后设置转型过渡期，转型过渡期自</w:t>
      </w:r>
      <w:r w:rsidR="009A1BA2" w:rsidRPr="004B737F">
        <w:rPr>
          <w:rFonts w:hint="eastAsia"/>
          <w:bCs/>
          <w:sz w:val="24"/>
        </w:rPr>
        <w:t>2021</w:t>
      </w:r>
      <w:r w:rsidR="009A1BA2" w:rsidRPr="004B737F">
        <w:rPr>
          <w:rFonts w:hint="eastAsia"/>
          <w:bCs/>
          <w:sz w:val="24"/>
        </w:rPr>
        <w:t>年</w:t>
      </w:r>
      <w:r w:rsidR="009A1BA2" w:rsidRPr="004B737F">
        <w:rPr>
          <w:rFonts w:hint="eastAsia"/>
          <w:bCs/>
          <w:sz w:val="24"/>
        </w:rPr>
        <w:t>7</w:t>
      </w:r>
      <w:r w:rsidR="009A1BA2" w:rsidRPr="004B737F">
        <w:rPr>
          <w:rFonts w:hint="eastAsia"/>
          <w:bCs/>
          <w:sz w:val="24"/>
        </w:rPr>
        <w:t>月</w:t>
      </w:r>
      <w:r w:rsidR="009A1BA2" w:rsidRPr="004B737F">
        <w:rPr>
          <w:rFonts w:hint="eastAsia"/>
          <w:bCs/>
          <w:sz w:val="24"/>
        </w:rPr>
        <w:t>5</w:t>
      </w:r>
      <w:r w:rsidR="009A1BA2" w:rsidRPr="004B737F">
        <w:rPr>
          <w:rFonts w:hint="eastAsia"/>
          <w:bCs/>
          <w:sz w:val="24"/>
        </w:rPr>
        <w:t>日（含）起至</w:t>
      </w:r>
      <w:r w:rsidR="009A1BA2" w:rsidRPr="004B737F">
        <w:rPr>
          <w:rFonts w:hint="eastAsia"/>
          <w:bCs/>
          <w:sz w:val="24"/>
        </w:rPr>
        <w:t>2021</w:t>
      </w:r>
      <w:r w:rsidR="009A1BA2" w:rsidRPr="004B737F">
        <w:rPr>
          <w:rFonts w:hint="eastAsia"/>
          <w:bCs/>
          <w:sz w:val="24"/>
        </w:rPr>
        <w:t>年</w:t>
      </w:r>
      <w:r w:rsidR="009A1BA2" w:rsidRPr="004B737F">
        <w:rPr>
          <w:rFonts w:hint="eastAsia"/>
          <w:bCs/>
          <w:sz w:val="24"/>
        </w:rPr>
        <w:t>8</w:t>
      </w:r>
      <w:r w:rsidR="009A1BA2" w:rsidRPr="004B737F">
        <w:rPr>
          <w:rFonts w:hint="eastAsia"/>
          <w:bCs/>
          <w:sz w:val="24"/>
        </w:rPr>
        <w:t>月</w:t>
      </w:r>
      <w:r w:rsidR="009A1BA2" w:rsidRPr="004B737F">
        <w:rPr>
          <w:rFonts w:hint="eastAsia"/>
          <w:bCs/>
          <w:sz w:val="24"/>
        </w:rPr>
        <w:t>2</w:t>
      </w:r>
      <w:r w:rsidR="009A1BA2" w:rsidRPr="004B737F">
        <w:rPr>
          <w:rFonts w:hint="eastAsia"/>
          <w:bCs/>
          <w:sz w:val="24"/>
        </w:rPr>
        <w:t>日（含）止。转型过渡期后，自</w:t>
      </w:r>
      <w:r w:rsidR="009A1BA2" w:rsidRPr="004B737F">
        <w:rPr>
          <w:bCs/>
          <w:sz w:val="24"/>
        </w:rPr>
        <w:t>2021</w:t>
      </w:r>
      <w:r w:rsidR="009A1BA2" w:rsidRPr="004B737F">
        <w:rPr>
          <w:rFonts w:hint="eastAsia"/>
          <w:bCs/>
          <w:sz w:val="24"/>
        </w:rPr>
        <w:t>年</w:t>
      </w:r>
      <w:r w:rsidR="009A1BA2" w:rsidRPr="004B737F">
        <w:rPr>
          <w:bCs/>
          <w:sz w:val="24"/>
        </w:rPr>
        <w:t>8</w:t>
      </w:r>
      <w:r w:rsidR="009A1BA2" w:rsidRPr="004B737F">
        <w:rPr>
          <w:rFonts w:hint="eastAsia"/>
          <w:bCs/>
          <w:sz w:val="24"/>
        </w:rPr>
        <w:t>月</w:t>
      </w:r>
      <w:r w:rsidR="009A1BA2" w:rsidRPr="004B737F">
        <w:rPr>
          <w:bCs/>
          <w:sz w:val="24"/>
        </w:rPr>
        <w:t>3</w:t>
      </w:r>
      <w:r w:rsidR="009A1BA2" w:rsidRPr="004B737F">
        <w:rPr>
          <w:rFonts w:hint="eastAsia"/>
          <w:bCs/>
          <w:sz w:val="24"/>
        </w:rPr>
        <w:t>日起，“易方达</w:t>
      </w:r>
      <w:r w:rsidR="009A1BA2" w:rsidRPr="004B737F">
        <w:rPr>
          <w:bCs/>
          <w:sz w:val="24"/>
        </w:rPr>
        <w:t>3</w:t>
      </w:r>
      <w:r w:rsidR="009A1BA2" w:rsidRPr="004B737F">
        <w:rPr>
          <w:rFonts w:hint="eastAsia"/>
          <w:bCs/>
          <w:sz w:val="24"/>
        </w:rPr>
        <w:t>年封闭运作战略配售灵活配置混合型证券投资基金（</w:t>
      </w:r>
      <w:r w:rsidR="009A1BA2" w:rsidRPr="004B737F">
        <w:rPr>
          <w:bCs/>
          <w:sz w:val="24"/>
        </w:rPr>
        <w:t>LOF</w:t>
      </w:r>
      <w:r w:rsidR="009A1BA2" w:rsidRPr="004B737F">
        <w:rPr>
          <w:rFonts w:hint="eastAsia"/>
          <w:bCs/>
          <w:sz w:val="24"/>
        </w:rPr>
        <w:t>）”正式更名为“易方达科润混合型证券投资基金（</w:t>
      </w:r>
      <w:r w:rsidR="009A1BA2" w:rsidRPr="004B737F">
        <w:rPr>
          <w:bCs/>
          <w:sz w:val="24"/>
        </w:rPr>
        <w:t>LOF</w:t>
      </w:r>
      <w:r w:rsidR="009A1BA2" w:rsidRPr="004B737F">
        <w:rPr>
          <w:rFonts w:hint="eastAsia"/>
          <w:bCs/>
          <w:sz w:val="24"/>
        </w:rPr>
        <w:t>）”</w:t>
      </w:r>
      <w:r w:rsidR="009A1BA2" w:rsidRPr="004B737F">
        <w:rPr>
          <w:rFonts w:hint="eastAsia"/>
          <w:bCs/>
          <w:sz w:val="24"/>
        </w:rPr>
        <w:t>,</w:t>
      </w:r>
      <w:r w:rsidR="009A1BA2" w:rsidRPr="004B737F">
        <w:rPr>
          <w:rFonts w:hint="eastAsia"/>
          <w:bCs/>
          <w:sz w:val="24"/>
        </w:rPr>
        <w:t>《易方达科润混合型证券投资基金（</w:t>
      </w:r>
      <w:r w:rsidR="009A1BA2" w:rsidRPr="004B737F">
        <w:rPr>
          <w:bCs/>
          <w:sz w:val="24"/>
        </w:rPr>
        <w:t>LOF</w:t>
      </w:r>
      <w:r w:rsidR="009A1BA2" w:rsidRPr="004B737F">
        <w:rPr>
          <w:rFonts w:hint="eastAsia"/>
          <w:bCs/>
          <w:sz w:val="24"/>
        </w:rPr>
        <w:t>）基金合同》生效，《易方达</w:t>
      </w:r>
      <w:r w:rsidR="009A1BA2" w:rsidRPr="004B737F">
        <w:rPr>
          <w:bCs/>
          <w:sz w:val="24"/>
        </w:rPr>
        <w:t>3</w:t>
      </w:r>
      <w:r w:rsidR="009A1BA2" w:rsidRPr="004B737F">
        <w:rPr>
          <w:rFonts w:hint="eastAsia"/>
          <w:bCs/>
          <w:sz w:val="24"/>
        </w:rPr>
        <w:t>年封闭运作战略配售灵活配置混合型证券投资基金（</w:t>
      </w:r>
      <w:r w:rsidR="009A1BA2" w:rsidRPr="004B737F">
        <w:rPr>
          <w:bCs/>
          <w:sz w:val="24"/>
        </w:rPr>
        <w:t>LOF</w:t>
      </w:r>
      <w:r w:rsidR="009A1BA2" w:rsidRPr="004B737F">
        <w:rPr>
          <w:rFonts w:hint="eastAsia"/>
          <w:bCs/>
          <w:sz w:val="24"/>
        </w:rPr>
        <w:t>）基金合同》同日失效，本基金当事人将按照《易方达科润混合型证券投资基金（</w:t>
      </w:r>
      <w:r w:rsidR="009A1BA2" w:rsidRPr="004B737F">
        <w:rPr>
          <w:bCs/>
          <w:sz w:val="24"/>
        </w:rPr>
        <w:t>LOF</w:t>
      </w:r>
      <w:r w:rsidR="009A1BA2" w:rsidRPr="004B737F">
        <w:rPr>
          <w:rFonts w:hint="eastAsia"/>
          <w:bCs/>
          <w:sz w:val="24"/>
        </w:rPr>
        <w:t>）基金合同》享有权利并承担义务。</w:t>
      </w:r>
    </w:p>
    <w:p w14:paraId="47DB0C95" w14:textId="77777777" w:rsidR="00393D22" w:rsidRPr="004B737F" w:rsidRDefault="00393D22" w:rsidP="00393D22">
      <w:pPr>
        <w:spacing w:line="360" w:lineRule="auto"/>
        <w:ind w:firstLineChars="200" w:firstLine="480"/>
        <w:rPr>
          <w:bCs/>
          <w:sz w:val="24"/>
        </w:rPr>
      </w:pPr>
      <w:r w:rsidRPr="004B737F">
        <w:rPr>
          <w:rFonts w:hint="eastAsia"/>
          <w:bCs/>
          <w:sz w:val="24"/>
        </w:rPr>
        <w:t>二</w:t>
      </w:r>
      <w:r w:rsidRPr="004B737F">
        <w:rPr>
          <w:bCs/>
          <w:sz w:val="24"/>
        </w:rPr>
        <w:t>、基金存续期内的基金份额持有人数量和资产规模</w:t>
      </w:r>
    </w:p>
    <w:p w14:paraId="79599D56" w14:textId="77777777" w:rsidR="003D01B5" w:rsidRPr="00347672" w:rsidRDefault="003D01B5" w:rsidP="003D01B5">
      <w:pPr>
        <w:spacing w:line="360" w:lineRule="auto"/>
        <w:ind w:firstLineChars="200" w:firstLine="480"/>
        <w:rPr>
          <w:sz w:val="24"/>
        </w:rPr>
      </w:pPr>
      <w:r w:rsidRPr="003E7F7E">
        <w:rPr>
          <w:bCs/>
          <w:sz w:val="24"/>
        </w:rPr>
        <w:t>《基金合同》生效</w:t>
      </w:r>
      <w:r w:rsidRPr="003E7F7E">
        <w:rPr>
          <w:rFonts w:hint="eastAsia"/>
          <w:bCs/>
          <w:sz w:val="24"/>
        </w:rPr>
        <w:t>后</w:t>
      </w:r>
      <w:r w:rsidRPr="003E7F7E">
        <w:rPr>
          <w:rFonts w:hint="eastAsia"/>
          <w:sz w:val="24"/>
        </w:rPr>
        <w:t>，连续</w:t>
      </w:r>
      <w:r w:rsidRPr="003E7F7E">
        <w:rPr>
          <w:rFonts w:hint="eastAsia"/>
          <w:sz w:val="24"/>
        </w:rPr>
        <w:t>2</w:t>
      </w:r>
      <w:r w:rsidRPr="003E7F7E">
        <w:rPr>
          <w:sz w:val="24"/>
        </w:rPr>
        <w:t>0</w:t>
      </w:r>
      <w:r w:rsidRPr="003E7F7E">
        <w:rPr>
          <w:rFonts w:hint="eastAsia"/>
          <w:sz w:val="24"/>
        </w:rPr>
        <w:t>个工作日出现基金份额持有人数量不满</w:t>
      </w:r>
      <w:r w:rsidRPr="003E7F7E">
        <w:rPr>
          <w:rFonts w:hint="eastAsia"/>
          <w:bCs/>
          <w:sz w:val="24"/>
        </w:rPr>
        <w:t>2</w:t>
      </w:r>
      <w:r w:rsidRPr="003E7F7E">
        <w:rPr>
          <w:bCs/>
          <w:sz w:val="24"/>
        </w:rPr>
        <w:t>00</w:t>
      </w:r>
      <w:r w:rsidRPr="003E7F7E">
        <w:rPr>
          <w:rFonts w:hint="eastAsia"/>
          <w:sz w:val="24"/>
        </w:rPr>
        <w:t>人或者基金资产净值</w:t>
      </w:r>
      <w:r w:rsidRPr="003E7F7E">
        <w:rPr>
          <w:rFonts w:hint="eastAsia"/>
          <w:bCs/>
          <w:sz w:val="24"/>
        </w:rPr>
        <w:t>低于</w:t>
      </w:r>
      <w:r w:rsidRPr="003E7F7E">
        <w:rPr>
          <w:rFonts w:hint="eastAsia"/>
          <w:bCs/>
          <w:sz w:val="24"/>
        </w:rPr>
        <w:t>5</w:t>
      </w:r>
      <w:r w:rsidRPr="003E7F7E">
        <w:rPr>
          <w:bCs/>
          <w:sz w:val="24"/>
        </w:rPr>
        <w:t>000</w:t>
      </w:r>
      <w:r w:rsidRPr="003E7F7E">
        <w:rPr>
          <w:rFonts w:hint="eastAsia"/>
          <w:bCs/>
          <w:sz w:val="24"/>
        </w:rPr>
        <w:t>万元情形</w:t>
      </w:r>
      <w:r w:rsidRPr="003E7F7E">
        <w:rPr>
          <w:rFonts w:hint="eastAsia"/>
          <w:sz w:val="24"/>
        </w:rPr>
        <w:t>的，基金管理人应当在定期报告中予以披露；</w:t>
      </w:r>
      <w:r w:rsidRPr="00347672">
        <w:rPr>
          <w:rFonts w:hint="eastAsia"/>
          <w:sz w:val="24"/>
        </w:rPr>
        <w:t>连续</w:t>
      </w:r>
      <w:r w:rsidRPr="00347672">
        <w:rPr>
          <w:sz w:val="24"/>
        </w:rPr>
        <w:t>60</w:t>
      </w:r>
      <w:r w:rsidRPr="00347672">
        <w:rPr>
          <w:rFonts w:hint="eastAsia"/>
          <w:sz w:val="24"/>
        </w:rPr>
        <w:t>个工作日出现前述情形的，</w:t>
      </w:r>
      <w:r w:rsidRPr="003E7F7E">
        <w:rPr>
          <w:rFonts w:hint="eastAsia"/>
          <w:sz w:val="24"/>
        </w:rPr>
        <w:t>基金管理人应当在</w:t>
      </w:r>
      <w:r w:rsidRPr="00347672">
        <w:rPr>
          <w:sz w:val="24"/>
        </w:rPr>
        <w:t>10</w:t>
      </w:r>
      <w:r w:rsidRPr="00347672">
        <w:rPr>
          <w:rFonts w:hint="eastAsia"/>
          <w:sz w:val="24"/>
        </w:rPr>
        <w:t>个工作日内向中国证监会报告并提出解决方案，如持续运作、转换运作方式、与其他基金合并或者终止基金合同等，</w:t>
      </w:r>
      <w:r w:rsidRPr="003E7F7E">
        <w:rPr>
          <w:rFonts w:hint="eastAsia"/>
          <w:bCs/>
          <w:sz w:val="24"/>
        </w:rPr>
        <w:t>并在</w:t>
      </w:r>
      <w:r w:rsidRPr="003E7F7E">
        <w:rPr>
          <w:bCs/>
          <w:sz w:val="24"/>
        </w:rPr>
        <w:t>6</w:t>
      </w:r>
      <w:r w:rsidRPr="003E7F7E">
        <w:rPr>
          <w:rFonts w:hint="eastAsia"/>
          <w:bCs/>
          <w:sz w:val="24"/>
        </w:rPr>
        <w:t>个月内</w:t>
      </w:r>
      <w:r w:rsidRPr="003E7F7E">
        <w:rPr>
          <w:rFonts w:hint="eastAsia"/>
          <w:sz w:val="24"/>
        </w:rPr>
        <w:t>召开基金份额持有人大会进行表决。</w:t>
      </w:r>
    </w:p>
    <w:p w14:paraId="692EBC87" w14:textId="7E0AD507" w:rsidR="00A42E33" w:rsidRPr="004B737F" w:rsidRDefault="00393D22" w:rsidP="005D0613">
      <w:pPr>
        <w:spacing w:line="360" w:lineRule="auto"/>
        <w:ind w:firstLineChars="200" w:firstLine="480"/>
        <w:rPr>
          <w:bCs/>
          <w:sz w:val="24"/>
        </w:rPr>
      </w:pPr>
      <w:r w:rsidRPr="004B737F">
        <w:rPr>
          <w:bCs/>
          <w:sz w:val="24"/>
        </w:rPr>
        <w:t>法律法规</w:t>
      </w:r>
      <w:r w:rsidRPr="004B737F">
        <w:rPr>
          <w:rFonts w:hint="eastAsia"/>
          <w:bCs/>
          <w:sz w:val="24"/>
        </w:rPr>
        <w:t>或基金合同</w:t>
      </w:r>
      <w:r w:rsidRPr="004B737F">
        <w:rPr>
          <w:bCs/>
          <w:sz w:val="24"/>
        </w:rPr>
        <w:t>另有规定时，从其规定。</w:t>
      </w:r>
      <w:r w:rsidR="00A42E33" w:rsidRPr="004B737F">
        <w:rPr>
          <w:bCs/>
          <w:kern w:val="44"/>
        </w:rPr>
        <w:br w:type="page"/>
      </w:r>
    </w:p>
    <w:p w14:paraId="41036587" w14:textId="77777777" w:rsidR="00A42E33" w:rsidRPr="004B737F" w:rsidRDefault="00A42E33" w:rsidP="005D0613">
      <w:pPr>
        <w:spacing w:line="360" w:lineRule="auto"/>
        <w:ind w:firstLineChars="200" w:firstLine="480"/>
        <w:rPr>
          <w:bCs/>
          <w:sz w:val="24"/>
        </w:rPr>
      </w:pPr>
    </w:p>
    <w:p w14:paraId="77FE17CC" w14:textId="7F865EC2" w:rsidR="00285F3F" w:rsidRPr="004B737F" w:rsidRDefault="00285F3F" w:rsidP="00285F3F">
      <w:pPr>
        <w:pStyle w:val="1"/>
        <w:spacing w:before="0" w:after="0"/>
        <w:jc w:val="center"/>
        <w:rPr>
          <w:rFonts w:ascii="Times New Roman"/>
          <w:color w:val="auto"/>
          <w:sz w:val="30"/>
        </w:rPr>
      </w:pPr>
      <w:bookmarkStart w:id="88" w:name="_Toc75531777"/>
      <w:r w:rsidRPr="004B737F">
        <w:rPr>
          <w:rFonts w:ascii="Times New Roman"/>
          <w:color w:val="auto"/>
          <w:sz w:val="30"/>
        </w:rPr>
        <w:t>第</w:t>
      </w:r>
      <w:r w:rsidR="00215F84" w:rsidRPr="004B737F">
        <w:rPr>
          <w:rFonts w:ascii="Times New Roman" w:hint="eastAsia"/>
          <w:color w:val="auto"/>
          <w:sz w:val="30"/>
        </w:rPr>
        <w:t>五</w:t>
      </w:r>
      <w:r w:rsidRPr="004B737F">
        <w:rPr>
          <w:rFonts w:ascii="Times New Roman"/>
          <w:color w:val="auto"/>
          <w:sz w:val="30"/>
        </w:rPr>
        <w:t>部分</w:t>
      </w:r>
      <w:r w:rsidRPr="004B737F">
        <w:rPr>
          <w:rFonts w:ascii="Times New Roman"/>
          <w:color w:val="auto"/>
          <w:sz w:val="30"/>
        </w:rPr>
        <w:t xml:space="preserve">  </w:t>
      </w:r>
      <w:r w:rsidRPr="004B737F">
        <w:rPr>
          <w:rFonts w:ascii="Times New Roman"/>
          <w:color w:val="auto"/>
          <w:sz w:val="30"/>
        </w:rPr>
        <w:t>基金份额的</w:t>
      </w:r>
      <w:r w:rsidRPr="004B737F">
        <w:rPr>
          <w:rFonts w:ascii="Times New Roman" w:hint="eastAsia"/>
          <w:color w:val="auto"/>
          <w:sz w:val="30"/>
        </w:rPr>
        <w:t>上市交易</w:t>
      </w:r>
      <w:bookmarkEnd w:id="88"/>
    </w:p>
    <w:p w14:paraId="69E3EC8F" w14:textId="77777777" w:rsidR="00D8574A" w:rsidRPr="004B737F" w:rsidRDefault="00D8574A" w:rsidP="00A01F05">
      <w:pPr>
        <w:spacing w:line="360" w:lineRule="auto"/>
        <w:ind w:firstLineChars="200" w:firstLine="480"/>
        <w:rPr>
          <w:bCs/>
          <w:sz w:val="24"/>
        </w:rPr>
      </w:pPr>
    </w:p>
    <w:p w14:paraId="645653E4" w14:textId="212D857A" w:rsidR="00350FFD" w:rsidRPr="004B737F" w:rsidRDefault="00CB7098" w:rsidP="007B02BC">
      <w:pPr>
        <w:spacing w:line="360" w:lineRule="auto"/>
        <w:ind w:firstLineChars="200" w:firstLine="480"/>
        <w:rPr>
          <w:bCs/>
          <w:sz w:val="24"/>
        </w:rPr>
      </w:pPr>
      <w:r w:rsidRPr="004B737F">
        <w:rPr>
          <w:rFonts w:hint="eastAsia"/>
          <w:bCs/>
          <w:sz w:val="24"/>
        </w:rPr>
        <w:t>一</w:t>
      </w:r>
      <w:r w:rsidR="00350FFD" w:rsidRPr="004B737F">
        <w:rPr>
          <w:bCs/>
          <w:sz w:val="24"/>
        </w:rPr>
        <w:t>、上市交易的地点</w:t>
      </w:r>
    </w:p>
    <w:p w14:paraId="5EDD36AE" w14:textId="77777777" w:rsidR="00350FFD" w:rsidRPr="004B737F" w:rsidRDefault="00350FFD" w:rsidP="007B02BC">
      <w:pPr>
        <w:spacing w:line="360" w:lineRule="auto"/>
        <w:ind w:firstLineChars="200" w:firstLine="480"/>
        <w:rPr>
          <w:bCs/>
          <w:sz w:val="24"/>
        </w:rPr>
      </w:pPr>
      <w:r w:rsidRPr="004B737F">
        <w:rPr>
          <w:rFonts w:hint="eastAsia"/>
          <w:bCs/>
          <w:sz w:val="24"/>
        </w:rPr>
        <w:t>深圳</w:t>
      </w:r>
      <w:r w:rsidRPr="004B737F">
        <w:rPr>
          <w:bCs/>
          <w:sz w:val="24"/>
        </w:rPr>
        <w:t>证券交易所</w:t>
      </w:r>
    </w:p>
    <w:p w14:paraId="615FBBBF" w14:textId="25E742AB" w:rsidR="00350FFD" w:rsidRPr="004B737F" w:rsidRDefault="00CB7098" w:rsidP="007B02BC">
      <w:pPr>
        <w:spacing w:line="360" w:lineRule="auto"/>
        <w:ind w:firstLineChars="200" w:firstLine="480"/>
        <w:rPr>
          <w:bCs/>
          <w:sz w:val="24"/>
        </w:rPr>
      </w:pPr>
      <w:r w:rsidRPr="004B737F">
        <w:rPr>
          <w:rFonts w:hint="eastAsia"/>
          <w:bCs/>
          <w:sz w:val="24"/>
        </w:rPr>
        <w:t>二</w:t>
      </w:r>
      <w:r w:rsidR="00350FFD" w:rsidRPr="004B737F">
        <w:rPr>
          <w:bCs/>
          <w:sz w:val="24"/>
        </w:rPr>
        <w:t>、上市交易的规则</w:t>
      </w:r>
    </w:p>
    <w:p w14:paraId="30B26D8C" w14:textId="77777777" w:rsidR="00350FFD" w:rsidRPr="004B737F" w:rsidRDefault="00350FFD" w:rsidP="007B02BC">
      <w:pPr>
        <w:spacing w:line="360" w:lineRule="auto"/>
        <w:ind w:firstLineChars="200" w:firstLine="480"/>
        <w:rPr>
          <w:bCs/>
          <w:sz w:val="24"/>
        </w:rPr>
      </w:pPr>
      <w:r w:rsidRPr="004B737F">
        <w:rPr>
          <w:bCs/>
          <w:sz w:val="24"/>
        </w:rPr>
        <w:t>本基金基金份额在深圳证券交易所的上市交易需遵循《深圳证券交易所证券投资基金上市规则》、《深圳证券交易所交易规则》等有关规定。</w:t>
      </w:r>
    </w:p>
    <w:p w14:paraId="4821618F" w14:textId="33F5607B" w:rsidR="007B02BC" w:rsidRPr="004B737F" w:rsidRDefault="00CB7098" w:rsidP="007B02BC">
      <w:pPr>
        <w:spacing w:line="360" w:lineRule="auto"/>
        <w:ind w:firstLineChars="200" w:firstLine="480"/>
        <w:rPr>
          <w:bCs/>
          <w:sz w:val="24"/>
        </w:rPr>
      </w:pPr>
      <w:r w:rsidRPr="004B737F">
        <w:rPr>
          <w:rFonts w:hint="eastAsia"/>
          <w:bCs/>
          <w:sz w:val="24"/>
        </w:rPr>
        <w:t>三</w:t>
      </w:r>
      <w:r w:rsidR="007B02BC" w:rsidRPr="004B737F">
        <w:rPr>
          <w:bCs/>
          <w:sz w:val="24"/>
        </w:rPr>
        <w:t>、上市交易的费用</w:t>
      </w:r>
    </w:p>
    <w:p w14:paraId="43A892A6" w14:textId="77777777" w:rsidR="00356841" w:rsidRPr="004B737F" w:rsidRDefault="007B02BC" w:rsidP="007B02BC">
      <w:pPr>
        <w:spacing w:line="360" w:lineRule="auto"/>
        <w:ind w:firstLineChars="200" w:firstLine="480"/>
        <w:rPr>
          <w:bCs/>
          <w:sz w:val="24"/>
        </w:rPr>
      </w:pPr>
      <w:r w:rsidRPr="004B737F">
        <w:rPr>
          <w:bCs/>
          <w:sz w:val="24"/>
        </w:rPr>
        <w:t>基金份额上市交易的费用按照深圳证券交易所有关规定办理。</w:t>
      </w:r>
    </w:p>
    <w:p w14:paraId="350ED321" w14:textId="678317A9" w:rsidR="007B02BC" w:rsidRPr="004B737F" w:rsidRDefault="00A2280A" w:rsidP="007B02BC">
      <w:pPr>
        <w:spacing w:line="360" w:lineRule="auto"/>
        <w:ind w:firstLineChars="200" w:firstLine="480"/>
        <w:rPr>
          <w:bCs/>
          <w:sz w:val="24"/>
        </w:rPr>
      </w:pPr>
      <w:r w:rsidRPr="004B737F">
        <w:rPr>
          <w:rFonts w:hint="eastAsia"/>
          <w:bCs/>
          <w:sz w:val="24"/>
        </w:rPr>
        <w:t>四</w:t>
      </w:r>
      <w:r w:rsidR="007B02BC" w:rsidRPr="004B737F">
        <w:rPr>
          <w:bCs/>
          <w:sz w:val="24"/>
        </w:rPr>
        <w:t>、上市交易的停复牌、暂停上市、恢复上市和终止上市</w:t>
      </w:r>
    </w:p>
    <w:p w14:paraId="14C67740" w14:textId="77777777" w:rsidR="00356841" w:rsidRPr="004B737F" w:rsidRDefault="007B02BC" w:rsidP="00574460">
      <w:pPr>
        <w:spacing w:line="360" w:lineRule="auto"/>
        <w:ind w:firstLineChars="200" w:firstLine="480"/>
        <w:rPr>
          <w:bCs/>
          <w:sz w:val="24"/>
        </w:rPr>
      </w:pPr>
      <w:r w:rsidRPr="004B737F">
        <w:rPr>
          <w:bCs/>
          <w:sz w:val="24"/>
        </w:rPr>
        <w:t>上市基金份额的停复牌、暂停上市、恢复上市和终止上市等事项按照《基金法》相关规定和深圳证券交易所的相关规定执行。具体情况见基金管理人届时相关公告。</w:t>
      </w:r>
    </w:p>
    <w:p w14:paraId="1CD9990F" w14:textId="1BC53899" w:rsidR="008753C4" w:rsidRPr="004B737F" w:rsidRDefault="008753C4" w:rsidP="008753C4">
      <w:pPr>
        <w:spacing w:line="360" w:lineRule="auto"/>
        <w:ind w:firstLineChars="200" w:firstLine="480"/>
        <w:rPr>
          <w:bCs/>
          <w:sz w:val="24"/>
        </w:rPr>
      </w:pPr>
      <w:r w:rsidRPr="004B737F">
        <w:rPr>
          <w:bCs/>
          <w:sz w:val="24"/>
        </w:rPr>
        <w:t>若根据深圳证券交易所的相关规定，当基金发生深圳证券交易所证券相关业务规则规定的因不再具备上市条件而应当终止上市的情形时，本基金将变更为非上市基金，除此之外，本基金的基金名称，基金费率，基金的投资范围和投资策略等均不变，无需召开基金份额持有人大会。</w:t>
      </w:r>
    </w:p>
    <w:p w14:paraId="62D1A0E0" w14:textId="78190412" w:rsidR="00574460" w:rsidRPr="004B737F" w:rsidRDefault="0089281D" w:rsidP="00574460">
      <w:pPr>
        <w:spacing w:line="360" w:lineRule="auto"/>
        <w:ind w:firstLineChars="200" w:firstLine="480"/>
        <w:rPr>
          <w:bCs/>
          <w:sz w:val="24"/>
        </w:rPr>
      </w:pPr>
      <w:r w:rsidRPr="004B737F">
        <w:rPr>
          <w:rFonts w:hint="eastAsia"/>
          <w:bCs/>
          <w:sz w:val="24"/>
        </w:rPr>
        <w:t>五</w:t>
      </w:r>
      <w:r w:rsidR="00574460" w:rsidRPr="004B737F">
        <w:rPr>
          <w:bCs/>
          <w:sz w:val="24"/>
        </w:rPr>
        <w:t>、上市交易的行情揭示</w:t>
      </w:r>
    </w:p>
    <w:p w14:paraId="1F1595B5" w14:textId="77777777" w:rsidR="00356841" w:rsidRPr="004B737F" w:rsidRDefault="00574460" w:rsidP="004E6C2D">
      <w:pPr>
        <w:spacing w:line="360" w:lineRule="auto"/>
        <w:ind w:firstLineChars="200" w:firstLine="480"/>
        <w:rPr>
          <w:bCs/>
          <w:sz w:val="24"/>
        </w:rPr>
      </w:pPr>
      <w:r w:rsidRPr="004B737F">
        <w:rPr>
          <w:bCs/>
          <w:sz w:val="24"/>
        </w:rPr>
        <w:t>基金份额在深圳证券交易所挂牌交易，交易行情通过行情发布系统揭示。</w:t>
      </w:r>
      <w:r w:rsidR="004E6C2D" w:rsidRPr="004B737F">
        <w:rPr>
          <w:bCs/>
          <w:sz w:val="24"/>
        </w:rPr>
        <w:t>行情发布系统同时揭示基金前一交易日的份额净值。</w:t>
      </w:r>
    </w:p>
    <w:p w14:paraId="1A1CFC8D" w14:textId="72BE131B" w:rsidR="007B02BC" w:rsidRPr="004B737F" w:rsidRDefault="00732A4B" w:rsidP="007B02BC">
      <w:pPr>
        <w:spacing w:line="360" w:lineRule="auto"/>
        <w:ind w:firstLineChars="200" w:firstLine="480"/>
        <w:rPr>
          <w:bCs/>
          <w:sz w:val="24"/>
        </w:rPr>
      </w:pPr>
      <w:r w:rsidRPr="004B737F">
        <w:rPr>
          <w:rFonts w:hint="eastAsia"/>
          <w:bCs/>
          <w:sz w:val="24"/>
        </w:rPr>
        <w:t>六</w:t>
      </w:r>
      <w:r w:rsidR="007B02BC" w:rsidRPr="004B737F">
        <w:rPr>
          <w:bCs/>
          <w:sz w:val="24"/>
        </w:rPr>
        <w:t>、其他</w:t>
      </w:r>
    </w:p>
    <w:p w14:paraId="65115EC0" w14:textId="77777777" w:rsidR="007B02BC" w:rsidRPr="004B737F" w:rsidRDefault="007B02BC" w:rsidP="007B02BC">
      <w:pPr>
        <w:spacing w:line="360" w:lineRule="auto"/>
        <w:ind w:firstLineChars="200" w:firstLine="480"/>
        <w:rPr>
          <w:bCs/>
          <w:sz w:val="24"/>
        </w:rPr>
      </w:pPr>
      <w:r w:rsidRPr="004B737F">
        <w:rPr>
          <w:bCs/>
          <w:sz w:val="24"/>
        </w:rPr>
        <w:t>1</w:t>
      </w:r>
      <w:r w:rsidRPr="004B737F">
        <w:rPr>
          <w:rFonts w:hint="eastAsia"/>
          <w:bCs/>
          <w:sz w:val="24"/>
        </w:rPr>
        <w:t>、相关法律法规、《业务规则》、中国证监会及深圳证券交易所对基金上市交易的规则等相关规定内容进行调整的，《基金合同》可相应予以修改，此事项无须召开基金份额持有人大会审议。</w:t>
      </w:r>
    </w:p>
    <w:p w14:paraId="666CC80F" w14:textId="77777777" w:rsidR="00520060" w:rsidRPr="004B737F" w:rsidRDefault="007B02BC" w:rsidP="007B02BC">
      <w:pPr>
        <w:spacing w:line="360" w:lineRule="auto"/>
        <w:ind w:firstLineChars="200" w:firstLine="480"/>
        <w:rPr>
          <w:bCs/>
          <w:sz w:val="24"/>
        </w:rPr>
      </w:pPr>
      <w:r w:rsidRPr="004B737F">
        <w:rPr>
          <w:rFonts w:hint="eastAsia"/>
          <w:bCs/>
          <w:sz w:val="24"/>
        </w:rPr>
        <w:t>2</w:t>
      </w:r>
      <w:r w:rsidRPr="004B737F">
        <w:rPr>
          <w:rFonts w:hint="eastAsia"/>
          <w:bCs/>
          <w:sz w:val="24"/>
        </w:rPr>
        <w:t>、若深圳证券交易所、登记结算机构增加了基金上市交易的新功能，本基金可以增加相应功能，无需召开基金份额持有人大会审议。</w:t>
      </w:r>
      <w:r w:rsidR="00520060" w:rsidRPr="004B737F">
        <w:rPr>
          <w:rFonts w:hint="eastAsia"/>
          <w:bCs/>
          <w:sz w:val="24"/>
        </w:rPr>
        <w:t xml:space="preserve">  </w:t>
      </w:r>
    </w:p>
    <w:p w14:paraId="7643DF42" w14:textId="77777777" w:rsidR="00520060" w:rsidRPr="004B737F" w:rsidRDefault="00520060" w:rsidP="00CD4EA0">
      <w:pPr>
        <w:spacing w:line="360" w:lineRule="auto"/>
        <w:ind w:firstLineChars="200" w:firstLine="480"/>
        <w:rPr>
          <w:bCs/>
          <w:sz w:val="24"/>
        </w:rPr>
      </w:pPr>
    </w:p>
    <w:p w14:paraId="24D8D1D4" w14:textId="77777777" w:rsidR="00520060" w:rsidRPr="004B737F" w:rsidRDefault="00520060" w:rsidP="00CD4EA0">
      <w:pPr>
        <w:spacing w:line="360" w:lineRule="auto"/>
        <w:ind w:firstLineChars="200" w:firstLine="480"/>
        <w:rPr>
          <w:bCs/>
          <w:sz w:val="24"/>
        </w:rPr>
      </w:pPr>
    </w:p>
    <w:p w14:paraId="5ED2D060" w14:textId="009B63C9" w:rsidR="00B25A59" w:rsidRPr="004B737F" w:rsidRDefault="00B25A59">
      <w:pPr>
        <w:widowControl/>
        <w:jc w:val="left"/>
        <w:rPr>
          <w:b/>
          <w:kern w:val="0"/>
          <w:sz w:val="30"/>
        </w:rPr>
      </w:pPr>
      <w:bookmarkStart w:id="89" w:name="_Toc23261"/>
      <w:bookmarkStart w:id="90" w:name="_Toc1427"/>
      <w:bookmarkStart w:id="91" w:name="_Toc1270"/>
      <w:bookmarkStart w:id="92" w:name="_Toc123102453"/>
      <w:bookmarkStart w:id="93" w:name="_Toc4003"/>
      <w:bookmarkStart w:id="94" w:name="_Toc98560352"/>
      <w:bookmarkStart w:id="95" w:name="_Toc123112234"/>
      <w:bookmarkStart w:id="96" w:name="_Toc141703886"/>
      <w:bookmarkStart w:id="97" w:name="_Toc20733"/>
      <w:bookmarkStart w:id="98" w:name="_Toc7920"/>
      <w:bookmarkStart w:id="99" w:name="_Toc610"/>
      <w:bookmarkStart w:id="100" w:name="_Toc123051452"/>
      <w:bookmarkStart w:id="101" w:name="_Toc48649707"/>
      <w:bookmarkStart w:id="102" w:name="_Toc23822"/>
      <w:bookmarkStart w:id="103" w:name="_Toc139991736"/>
      <w:bookmarkStart w:id="104" w:name="_Toc79392606"/>
      <w:bookmarkStart w:id="105" w:name="_Toc10463"/>
      <w:bookmarkStart w:id="106" w:name="_Toc17244"/>
    </w:p>
    <w:p w14:paraId="5890E058" w14:textId="00EFFAA8" w:rsidR="00A42E33" w:rsidRPr="004B737F" w:rsidRDefault="00A42E33" w:rsidP="00520060">
      <w:pPr>
        <w:pStyle w:val="1"/>
        <w:spacing w:before="0" w:after="0"/>
        <w:jc w:val="center"/>
        <w:rPr>
          <w:rFonts w:ascii="Times New Roman"/>
          <w:color w:val="auto"/>
          <w:sz w:val="30"/>
        </w:rPr>
      </w:pPr>
      <w:bookmarkStart w:id="107" w:name="_Toc75531778"/>
      <w:r w:rsidRPr="004B737F">
        <w:rPr>
          <w:rFonts w:ascii="Times New Roman"/>
          <w:color w:val="auto"/>
          <w:sz w:val="30"/>
        </w:rPr>
        <w:t>第</w:t>
      </w:r>
      <w:r w:rsidR="00474D0A" w:rsidRPr="004B737F">
        <w:rPr>
          <w:rFonts w:ascii="Times New Roman" w:hint="eastAsia"/>
          <w:color w:val="auto"/>
          <w:sz w:val="30"/>
        </w:rPr>
        <w:t>六</w:t>
      </w:r>
      <w:r w:rsidRPr="004B737F">
        <w:rPr>
          <w:rFonts w:ascii="Times New Roman"/>
          <w:color w:val="auto"/>
          <w:sz w:val="30"/>
        </w:rPr>
        <w:t>部分</w:t>
      </w:r>
      <w:r w:rsidRPr="004B737F">
        <w:rPr>
          <w:rFonts w:ascii="Times New Roman"/>
          <w:color w:val="auto"/>
          <w:sz w:val="30"/>
        </w:rPr>
        <w:t xml:space="preserve">  </w:t>
      </w:r>
      <w:r w:rsidRPr="004B737F">
        <w:rPr>
          <w:rFonts w:ascii="Times New Roman"/>
          <w:color w:val="auto"/>
          <w:sz w:val="30"/>
        </w:rPr>
        <w:t>基金份额的申购与赎回</w:t>
      </w:r>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p>
    <w:p w14:paraId="48FB7845" w14:textId="77777777" w:rsidR="00A42E33" w:rsidRPr="004B737F" w:rsidRDefault="00A42E33">
      <w:pPr>
        <w:spacing w:line="360" w:lineRule="auto"/>
        <w:ind w:firstLine="540"/>
        <w:rPr>
          <w:bCs/>
          <w:sz w:val="24"/>
        </w:rPr>
      </w:pPr>
    </w:p>
    <w:p w14:paraId="7241C2E9" w14:textId="77777777" w:rsidR="00A42E33" w:rsidRPr="004B737F" w:rsidRDefault="002708A7">
      <w:pPr>
        <w:spacing w:line="360" w:lineRule="auto"/>
        <w:ind w:firstLineChars="200" w:firstLine="480"/>
        <w:rPr>
          <w:bCs/>
          <w:sz w:val="24"/>
        </w:rPr>
      </w:pPr>
      <w:r w:rsidRPr="004B737F">
        <w:rPr>
          <w:rFonts w:hint="eastAsia"/>
          <w:bCs/>
          <w:sz w:val="24"/>
        </w:rPr>
        <w:t>一</w:t>
      </w:r>
      <w:r w:rsidR="00A42E33" w:rsidRPr="004B737F">
        <w:rPr>
          <w:bCs/>
          <w:sz w:val="24"/>
        </w:rPr>
        <w:t>、申购和赎回场所</w:t>
      </w:r>
    </w:p>
    <w:p w14:paraId="5FDF484C" w14:textId="0D5EE663" w:rsidR="00960817" w:rsidRPr="004B737F" w:rsidRDefault="002708A7">
      <w:pPr>
        <w:spacing w:line="360" w:lineRule="auto"/>
        <w:ind w:firstLineChars="200" w:firstLine="480"/>
        <w:rPr>
          <w:bCs/>
          <w:sz w:val="24"/>
        </w:rPr>
      </w:pPr>
      <w:r w:rsidRPr="004B737F">
        <w:rPr>
          <w:rFonts w:hint="eastAsia"/>
          <w:bCs/>
          <w:sz w:val="24"/>
        </w:rPr>
        <w:t>本基金</w:t>
      </w:r>
      <w:r w:rsidRPr="004B737F">
        <w:rPr>
          <w:bCs/>
          <w:sz w:val="24"/>
        </w:rPr>
        <w:t>场外申购与赎回场所为基金管理人的直销网点及其他基金场外</w:t>
      </w:r>
      <w:r w:rsidR="00DE581D" w:rsidRPr="004B737F">
        <w:rPr>
          <w:bCs/>
          <w:sz w:val="24"/>
        </w:rPr>
        <w:t>销售机构的销售网点</w:t>
      </w:r>
      <w:r w:rsidR="00DE581D" w:rsidRPr="004B737F">
        <w:rPr>
          <w:rFonts w:hint="eastAsia"/>
          <w:bCs/>
          <w:sz w:val="24"/>
        </w:rPr>
        <w:t>。</w:t>
      </w:r>
      <w:r w:rsidRPr="004B737F">
        <w:rPr>
          <w:rFonts w:hint="eastAsia"/>
          <w:bCs/>
          <w:sz w:val="24"/>
        </w:rPr>
        <w:t>场内</w:t>
      </w:r>
      <w:r w:rsidRPr="004B737F">
        <w:rPr>
          <w:bCs/>
          <w:sz w:val="24"/>
        </w:rPr>
        <w:t>申购和赎回场所为深圳证券交易所内具有基金销售业务资格并经深圳证券交易所和中国证券登记结算有限责任公司认可的会员单位，具体的销售机构将由基金管理人在招募说明书或其他相关公告中列明。</w:t>
      </w:r>
    </w:p>
    <w:p w14:paraId="13E57BEE" w14:textId="77777777" w:rsidR="00A42E33" w:rsidRPr="004B737F" w:rsidRDefault="002708A7">
      <w:pPr>
        <w:spacing w:line="360" w:lineRule="auto"/>
        <w:ind w:firstLineChars="200" w:firstLine="480"/>
        <w:rPr>
          <w:bCs/>
          <w:sz w:val="24"/>
        </w:rPr>
      </w:pPr>
      <w:r w:rsidRPr="004B737F">
        <w:rPr>
          <w:bCs/>
          <w:sz w:val="24"/>
        </w:rPr>
        <w:t>基金</w:t>
      </w:r>
      <w:r w:rsidRPr="004B737F">
        <w:rPr>
          <w:rFonts w:hint="eastAsia"/>
          <w:bCs/>
          <w:sz w:val="24"/>
        </w:rPr>
        <w:t>管理人</w:t>
      </w:r>
      <w:r w:rsidRPr="004B737F">
        <w:rPr>
          <w:bCs/>
          <w:sz w:val="24"/>
        </w:rPr>
        <w:t>可根据情况变更或增减销售机构，</w:t>
      </w:r>
      <w:r w:rsidR="00CE146B" w:rsidRPr="004B737F">
        <w:rPr>
          <w:rFonts w:hint="eastAsia"/>
          <w:bCs/>
          <w:sz w:val="24"/>
        </w:rPr>
        <w:t>并在基金管理人网站公示</w:t>
      </w:r>
      <w:r w:rsidRPr="004B737F">
        <w:rPr>
          <w:bCs/>
          <w:sz w:val="24"/>
        </w:rPr>
        <w:t>。基金</w:t>
      </w:r>
      <w:r w:rsidRPr="004B737F">
        <w:rPr>
          <w:rFonts w:hint="eastAsia"/>
          <w:bCs/>
          <w:sz w:val="24"/>
        </w:rPr>
        <w:t>投资人</w:t>
      </w:r>
      <w:r w:rsidRPr="004B737F">
        <w:rPr>
          <w:bCs/>
          <w:sz w:val="24"/>
        </w:rPr>
        <w:t>应当在销售机构办理基金销售业务的营业场所</w:t>
      </w:r>
      <w:r w:rsidRPr="004B737F">
        <w:rPr>
          <w:rFonts w:hint="eastAsia"/>
          <w:bCs/>
          <w:sz w:val="24"/>
        </w:rPr>
        <w:t>或</w:t>
      </w:r>
      <w:r w:rsidRPr="004B737F">
        <w:rPr>
          <w:bCs/>
          <w:sz w:val="24"/>
        </w:rPr>
        <w:t>按销售机构提供的其他方式办理</w:t>
      </w:r>
      <w:r w:rsidRPr="004B737F">
        <w:rPr>
          <w:rFonts w:hint="eastAsia"/>
          <w:bCs/>
          <w:sz w:val="24"/>
        </w:rPr>
        <w:t>基金</w:t>
      </w:r>
      <w:r w:rsidRPr="004B737F">
        <w:rPr>
          <w:bCs/>
          <w:sz w:val="24"/>
        </w:rPr>
        <w:t>份额的申购与赎回。</w:t>
      </w:r>
      <w:r w:rsidRPr="004B737F">
        <w:rPr>
          <w:rFonts w:hint="eastAsia"/>
          <w:bCs/>
          <w:sz w:val="24"/>
        </w:rPr>
        <w:t>若基金管理人或其指定的销售机构</w:t>
      </w:r>
      <w:r w:rsidR="000948E2" w:rsidRPr="004B737F">
        <w:rPr>
          <w:rFonts w:hint="eastAsia"/>
          <w:bCs/>
          <w:sz w:val="24"/>
        </w:rPr>
        <w:t>开通电话、传真或网上等交易方式，投资人可以通过上述方式进行申购与赎回。</w:t>
      </w:r>
    </w:p>
    <w:p w14:paraId="65D017A6" w14:textId="77777777" w:rsidR="00A42E33" w:rsidRPr="004B737F" w:rsidRDefault="000948E2">
      <w:pPr>
        <w:spacing w:line="360" w:lineRule="auto"/>
        <w:ind w:firstLineChars="200" w:firstLine="480"/>
        <w:rPr>
          <w:bCs/>
          <w:sz w:val="24"/>
        </w:rPr>
      </w:pPr>
      <w:r w:rsidRPr="004B737F">
        <w:rPr>
          <w:rFonts w:hint="eastAsia"/>
          <w:bCs/>
          <w:sz w:val="24"/>
        </w:rPr>
        <w:t>二</w:t>
      </w:r>
      <w:r w:rsidR="00A42E33" w:rsidRPr="004B737F">
        <w:rPr>
          <w:bCs/>
          <w:sz w:val="24"/>
        </w:rPr>
        <w:t>、申购和赎回的开放日及时间</w:t>
      </w:r>
    </w:p>
    <w:p w14:paraId="7B28325D" w14:textId="77777777" w:rsidR="00A42E33" w:rsidRPr="004B737F" w:rsidRDefault="00A42E33">
      <w:pPr>
        <w:spacing w:line="360" w:lineRule="auto"/>
        <w:ind w:firstLineChars="200" w:firstLine="480"/>
        <w:rPr>
          <w:bCs/>
          <w:sz w:val="24"/>
        </w:rPr>
      </w:pPr>
      <w:r w:rsidRPr="004B737F">
        <w:rPr>
          <w:bCs/>
          <w:sz w:val="24"/>
        </w:rPr>
        <w:t>1</w:t>
      </w:r>
      <w:r w:rsidRPr="004B737F">
        <w:rPr>
          <w:rFonts w:hint="eastAsia"/>
          <w:bCs/>
          <w:sz w:val="24"/>
        </w:rPr>
        <w:t>、</w:t>
      </w:r>
      <w:r w:rsidRPr="004B737F">
        <w:rPr>
          <w:bCs/>
          <w:sz w:val="24"/>
        </w:rPr>
        <w:t>开放日及开放时间</w:t>
      </w:r>
    </w:p>
    <w:p w14:paraId="1EC9C949" w14:textId="5D8A33B8" w:rsidR="008F4366" w:rsidRPr="004B737F" w:rsidRDefault="000948E2" w:rsidP="00A061CC">
      <w:pPr>
        <w:spacing w:line="360" w:lineRule="auto"/>
        <w:ind w:firstLineChars="200" w:firstLine="480"/>
        <w:rPr>
          <w:bCs/>
          <w:sz w:val="24"/>
        </w:rPr>
      </w:pPr>
      <w:r w:rsidRPr="004B737F">
        <w:rPr>
          <w:rFonts w:hint="eastAsia"/>
          <w:bCs/>
          <w:sz w:val="24"/>
        </w:rPr>
        <w:t>基金</w:t>
      </w:r>
      <w:r w:rsidRPr="004B737F">
        <w:rPr>
          <w:bCs/>
          <w:sz w:val="24"/>
        </w:rPr>
        <w:t>管理人在开放日办理基金份额的申购和赎回，</w:t>
      </w:r>
      <w:r w:rsidR="008269BA" w:rsidRPr="004B737F">
        <w:rPr>
          <w:rFonts w:hint="eastAsia"/>
          <w:bCs/>
          <w:sz w:val="24"/>
        </w:rPr>
        <w:t>开放日</w:t>
      </w:r>
      <w:r w:rsidRPr="004B737F">
        <w:rPr>
          <w:bCs/>
          <w:sz w:val="24"/>
        </w:rPr>
        <w:t>为上海证券交易所、深圳证券交易所的正常交易日</w:t>
      </w:r>
      <w:r w:rsidR="008269BA" w:rsidRPr="004B737F">
        <w:rPr>
          <w:rFonts w:hint="eastAsia"/>
          <w:bCs/>
          <w:sz w:val="24"/>
        </w:rPr>
        <w:t>（若该交易日非港股通交易日，则本基金不开放</w:t>
      </w:r>
      <w:r w:rsidR="008269BA" w:rsidRPr="004B737F">
        <w:rPr>
          <w:rFonts w:hint="eastAsia"/>
          <w:sz w:val="24"/>
        </w:rPr>
        <w:t>申购和赎回）</w:t>
      </w:r>
      <w:r w:rsidRPr="004B737F">
        <w:rPr>
          <w:bCs/>
          <w:sz w:val="24"/>
        </w:rPr>
        <w:t>，但基金管理人根据法律法规、中国证监会的要求或本基金合同的规定公告暂停申购、赎回时除外。</w:t>
      </w:r>
      <w:r w:rsidR="002A359D" w:rsidRPr="004B737F">
        <w:rPr>
          <w:rFonts w:hint="eastAsia"/>
          <w:bCs/>
          <w:sz w:val="24"/>
        </w:rPr>
        <w:t>开放日的具体业务办理时间见招募说明书或相关公告</w:t>
      </w:r>
      <w:r w:rsidRPr="004B737F">
        <w:rPr>
          <w:bCs/>
          <w:sz w:val="24"/>
        </w:rPr>
        <w:t>。</w:t>
      </w:r>
    </w:p>
    <w:p w14:paraId="3E3BBC67" w14:textId="36AA7483" w:rsidR="00A42E33" w:rsidRPr="004B737F" w:rsidRDefault="00A75D81">
      <w:pPr>
        <w:spacing w:line="360" w:lineRule="auto"/>
        <w:ind w:firstLineChars="200" w:firstLine="480"/>
        <w:rPr>
          <w:bCs/>
          <w:sz w:val="24"/>
        </w:rPr>
      </w:pPr>
      <w:r w:rsidRPr="004B737F">
        <w:rPr>
          <w:rFonts w:hint="eastAsia"/>
          <w:sz w:val="24"/>
        </w:rPr>
        <w:t>若出现新的证券交易市场、</w:t>
      </w:r>
      <w:r w:rsidRPr="004B737F">
        <w:rPr>
          <w:rFonts w:hint="eastAsia"/>
          <w:bCs/>
          <w:sz w:val="24"/>
        </w:rPr>
        <w:t>证券交易所</w:t>
      </w:r>
      <w:r w:rsidRPr="004B737F">
        <w:rPr>
          <w:rFonts w:hint="eastAsia"/>
          <w:sz w:val="24"/>
        </w:rPr>
        <w:t>交易时间变更、其他特殊情况或根据业务需要</w:t>
      </w:r>
      <w:r w:rsidR="00A42E33" w:rsidRPr="004B737F">
        <w:rPr>
          <w:bCs/>
          <w:sz w:val="24"/>
        </w:rPr>
        <w:t>，基金管理人将视情况对前述开放日及开放时间进行相应的调整，但应在实施前依照《信息披露办法》的有关规定在</w:t>
      </w:r>
      <w:r w:rsidR="008269FC" w:rsidRPr="004B737F">
        <w:rPr>
          <w:bCs/>
          <w:sz w:val="24"/>
        </w:rPr>
        <w:t>规定媒介</w:t>
      </w:r>
      <w:r w:rsidR="00A42E33" w:rsidRPr="004B737F">
        <w:rPr>
          <w:bCs/>
          <w:sz w:val="24"/>
        </w:rPr>
        <w:t>上公告。</w:t>
      </w:r>
    </w:p>
    <w:p w14:paraId="14B78ED1" w14:textId="77777777" w:rsidR="00A42E33" w:rsidRPr="004B737F" w:rsidRDefault="00A42E33">
      <w:pPr>
        <w:spacing w:line="360" w:lineRule="auto"/>
        <w:ind w:firstLineChars="200" w:firstLine="480"/>
        <w:rPr>
          <w:bCs/>
          <w:sz w:val="24"/>
        </w:rPr>
      </w:pPr>
      <w:r w:rsidRPr="004B737F">
        <w:rPr>
          <w:bCs/>
          <w:sz w:val="24"/>
        </w:rPr>
        <w:t>2</w:t>
      </w:r>
      <w:r w:rsidRPr="004B737F">
        <w:rPr>
          <w:rFonts w:hint="eastAsia"/>
          <w:bCs/>
          <w:sz w:val="24"/>
        </w:rPr>
        <w:t>、</w:t>
      </w:r>
      <w:r w:rsidRPr="004B737F">
        <w:rPr>
          <w:bCs/>
          <w:sz w:val="24"/>
        </w:rPr>
        <w:t>申购、赎回开始日及业务办理时间</w:t>
      </w:r>
    </w:p>
    <w:p w14:paraId="60EEA1C5" w14:textId="4444A340" w:rsidR="00A42E33" w:rsidRPr="004B737F" w:rsidRDefault="00F14148" w:rsidP="00F14148">
      <w:pPr>
        <w:spacing w:line="360" w:lineRule="auto"/>
        <w:ind w:firstLineChars="200" w:firstLine="480"/>
        <w:rPr>
          <w:bCs/>
          <w:sz w:val="24"/>
        </w:rPr>
      </w:pPr>
      <w:r w:rsidRPr="004B737F">
        <w:rPr>
          <w:rFonts w:hint="eastAsia"/>
          <w:bCs/>
          <w:sz w:val="24"/>
        </w:rPr>
        <w:t>在确定申购开始与赎回开始时间后，基金管理人应在申购、赎回开放前依照《信息披露办法》的有关规定在</w:t>
      </w:r>
      <w:r w:rsidR="008269FC" w:rsidRPr="004B737F">
        <w:rPr>
          <w:rFonts w:hint="eastAsia"/>
          <w:bCs/>
          <w:sz w:val="24"/>
        </w:rPr>
        <w:t>规定媒介</w:t>
      </w:r>
      <w:r w:rsidRPr="004B737F">
        <w:rPr>
          <w:rFonts w:hint="eastAsia"/>
          <w:bCs/>
          <w:sz w:val="24"/>
        </w:rPr>
        <w:t>上公告申购与赎回的开始时间。</w:t>
      </w:r>
    </w:p>
    <w:p w14:paraId="3DC0E519" w14:textId="77777777" w:rsidR="00A42E33" w:rsidRPr="004B737F" w:rsidRDefault="00A42E33">
      <w:pPr>
        <w:spacing w:line="360" w:lineRule="auto"/>
        <w:ind w:firstLineChars="200" w:firstLine="480"/>
        <w:rPr>
          <w:bCs/>
          <w:sz w:val="24"/>
        </w:rPr>
      </w:pPr>
      <w:r w:rsidRPr="004B737F">
        <w:rPr>
          <w:bCs/>
          <w:sz w:val="24"/>
        </w:rPr>
        <w:t>基金管理人不得在基金合同约定之外的日期或者时间办理基金份额的申购或者赎回或者转换。</w:t>
      </w:r>
      <w:r w:rsidR="00B25A59" w:rsidRPr="004B737F">
        <w:rPr>
          <w:rFonts w:hint="eastAsia"/>
          <w:bCs/>
          <w:sz w:val="24"/>
        </w:rPr>
        <w:t>办理</w:t>
      </w:r>
      <w:r w:rsidR="00B25A59" w:rsidRPr="004B737F">
        <w:rPr>
          <w:bCs/>
          <w:sz w:val="24"/>
        </w:rPr>
        <w:t>申购与赎回业务的具体事宜见基金管理人届时发布的相关公告。</w:t>
      </w:r>
      <w:r w:rsidRPr="004B737F">
        <w:rPr>
          <w:bCs/>
          <w:sz w:val="24"/>
        </w:rPr>
        <w:t>投资人在基金合同约定之外的日期和时间提出申购、赎回或转换申请</w:t>
      </w:r>
      <w:r w:rsidRPr="004B737F">
        <w:rPr>
          <w:rFonts w:hint="eastAsia"/>
          <w:bCs/>
          <w:sz w:val="24"/>
        </w:rPr>
        <w:t>且</w:t>
      </w:r>
      <w:r w:rsidR="00FB5E5F" w:rsidRPr="004B737F">
        <w:rPr>
          <w:rFonts w:hint="eastAsia"/>
          <w:bCs/>
          <w:sz w:val="24"/>
        </w:rPr>
        <w:t>登记结算机构</w:t>
      </w:r>
      <w:r w:rsidRPr="004B737F">
        <w:rPr>
          <w:rFonts w:hint="eastAsia"/>
          <w:bCs/>
          <w:sz w:val="24"/>
        </w:rPr>
        <w:t>确认接受</w:t>
      </w:r>
      <w:r w:rsidRPr="004B737F">
        <w:rPr>
          <w:bCs/>
          <w:sz w:val="24"/>
        </w:rPr>
        <w:t>的，其基金份额申购、赎回价格为下一开放日基金份额申</w:t>
      </w:r>
      <w:r w:rsidRPr="004B737F">
        <w:rPr>
          <w:bCs/>
          <w:sz w:val="24"/>
        </w:rPr>
        <w:lastRenderedPageBreak/>
        <w:t>购、赎回的价格。</w:t>
      </w:r>
    </w:p>
    <w:p w14:paraId="2C21C474" w14:textId="7FF04316" w:rsidR="00FB2058" w:rsidRPr="004B737F" w:rsidRDefault="00FB2058">
      <w:pPr>
        <w:spacing w:line="360" w:lineRule="auto"/>
        <w:ind w:firstLineChars="200" w:firstLine="480"/>
        <w:rPr>
          <w:bCs/>
        </w:rPr>
      </w:pPr>
      <w:r w:rsidRPr="004B737F">
        <w:rPr>
          <w:rFonts w:hint="eastAsia"/>
          <w:bCs/>
          <w:sz w:val="24"/>
        </w:rPr>
        <w:t>本</w:t>
      </w:r>
      <w:r w:rsidRPr="004B737F">
        <w:rPr>
          <w:bCs/>
          <w:sz w:val="24"/>
        </w:rPr>
        <w:t>基金自</w:t>
      </w:r>
      <w:r w:rsidR="00A70F81" w:rsidRPr="004B737F">
        <w:rPr>
          <w:rFonts w:hint="eastAsia"/>
          <w:bCs/>
          <w:sz w:val="24"/>
        </w:rPr>
        <w:t>《基金合同》生效</w:t>
      </w:r>
      <w:r w:rsidRPr="004B737F">
        <w:rPr>
          <w:rFonts w:hint="eastAsia"/>
          <w:bCs/>
          <w:sz w:val="24"/>
        </w:rPr>
        <w:t>之日</w:t>
      </w:r>
      <w:r w:rsidRPr="004B737F">
        <w:rPr>
          <w:bCs/>
          <w:sz w:val="24"/>
        </w:rPr>
        <w:t>起</w:t>
      </w:r>
      <w:r w:rsidRPr="004B737F">
        <w:rPr>
          <w:bCs/>
          <w:sz w:val="24"/>
        </w:rPr>
        <w:t>30</w:t>
      </w:r>
      <w:r w:rsidRPr="004B737F">
        <w:rPr>
          <w:rFonts w:hint="eastAsia"/>
          <w:bCs/>
          <w:sz w:val="24"/>
        </w:rPr>
        <w:t>天</w:t>
      </w:r>
      <w:r w:rsidRPr="004B737F">
        <w:rPr>
          <w:bCs/>
          <w:sz w:val="24"/>
        </w:rPr>
        <w:t>内开始办理场内与场外份额的申购、赎回业务，具体业务办理时间在相关公告中规定。</w:t>
      </w:r>
    </w:p>
    <w:p w14:paraId="267A5DD9" w14:textId="77777777" w:rsidR="00A42E33" w:rsidRPr="004B737F" w:rsidRDefault="00FB2058">
      <w:pPr>
        <w:spacing w:line="360" w:lineRule="auto"/>
        <w:ind w:firstLineChars="200" w:firstLine="480"/>
        <w:rPr>
          <w:bCs/>
          <w:sz w:val="24"/>
        </w:rPr>
      </w:pPr>
      <w:r w:rsidRPr="004B737F">
        <w:rPr>
          <w:rFonts w:hint="eastAsia"/>
          <w:bCs/>
          <w:sz w:val="24"/>
        </w:rPr>
        <w:t>三</w:t>
      </w:r>
      <w:r w:rsidR="00A42E33" w:rsidRPr="004B737F">
        <w:rPr>
          <w:bCs/>
          <w:sz w:val="24"/>
        </w:rPr>
        <w:t>、申购与赎回的原则</w:t>
      </w:r>
    </w:p>
    <w:p w14:paraId="3F6F2127" w14:textId="77777777" w:rsidR="00A42E33" w:rsidRPr="004B737F" w:rsidRDefault="00A42E33">
      <w:pPr>
        <w:spacing w:line="360" w:lineRule="auto"/>
        <w:ind w:firstLineChars="200" w:firstLine="480"/>
        <w:rPr>
          <w:bCs/>
          <w:sz w:val="24"/>
        </w:rPr>
      </w:pPr>
      <w:r w:rsidRPr="004B737F">
        <w:rPr>
          <w:bCs/>
          <w:sz w:val="24"/>
        </w:rPr>
        <w:t>1</w:t>
      </w:r>
      <w:r w:rsidRPr="004B737F">
        <w:rPr>
          <w:rFonts w:hint="eastAsia"/>
          <w:bCs/>
          <w:sz w:val="24"/>
        </w:rPr>
        <w:t>、</w:t>
      </w:r>
      <w:r w:rsidRPr="004B737F">
        <w:rPr>
          <w:bCs/>
          <w:sz w:val="24"/>
        </w:rPr>
        <w:t>“</w:t>
      </w:r>
      <w:r w:rsidRPr="004B737F">
        <w:rPr>
          <w:bCs/>
          <w:sz w:val="24"/>
        </w:rPr>
        <w:t>未知价</w:t>
      </w:r>
      <w:r w:rsidRPr="004B737F">
        <w:rPr>
          <w:bCs/>
          <w:sz w:val="24"/>
        </w:rPr>
        <w:t>”</w:t>
      </w:r>
      <w:r w:rsidRPr="004B737F">
        <w:rPr>
          <w:bCs/>
          <w:sz w:val="24"/>
        </w:rPr>
        <w:t>原则，即申购、赎回价格以申请当日收市后计算的基金份额净值为基准进行计算；</w:t>
      </w:r>
    </w:p>
    <w:p w14:paraId="2557AE69" w14:textId="77777777" w:rsidR="00A42E33" w:rsidRPr="004B737F" w:rsidRDefault="00A42E33">
      <w:pPr>
        <w:spacing w:line="360" w:lineRule="auto"/>
        <w:ind w:firstLineChars="200" w:firstLine="480"/>
        <w:rPr>
          <w:bCs/>
          <w:sz w:val="24"/>
        </w:rPr>
      </w:pPr>
      <w:r w:rsidRPr="004B737F">
        <w:rPr>
          <w:bCs/>
          <w:sz w:val="24"/>
        </w:rPr>
        <w:t>2</w:t>
      </w:r>
      <w:r w:rsidRPr="004B737F">
        <w:rPr>
          <w:rFonts w:hint="eastAsia"/>
          <w:bCs/>
          <w:sz w:val="24"/>
        </w:rPr>
        <w:t>、</w:t>
      </w:r>
      <w:r w:rsidRPr="004B737F">
        <w:rPr>
          <w:bCs/>
          <w:sz w:val="24"/>
        </w:rPr>
        <w:t>“</w:t>
      </w:r>
      <w:r w:rsidRPr="004B737F">
        <w:rPr>
          <w:bCs/>
          <w:sz w:val="24"/>
        </w:rPr>
        <w:t>金额申购、份额赎回</w:t>
      </w:r>
      <w:r w:rsidRPr="004B737F">
        <w:rPr>
          <w:bCs/>
          <w:sz w:val="24"/>
        </w:rPr>
        <w:t>”</w:t>
      </w:r>
      <w:r w:rsidRPr="004B737F">
        <w:rPr>
          <w:bCs/>
          <w:sz w:val="24"/>
        </w:rPr>
        <w:t>原则，即申购以金额申请，赎回以份额申请；</w:t>
      </w:r>
    </w:p>
    <w:p w14:paraId="2FCAB26F" w14:textId="77777777" w:rsidR="00A42E33" w:rsidRPr="004B737F" w:rsidRDefault="00A42E33">
      <w:pPr>
        <w:spacing w:line="360" w:lineRule="auto"/>
        <w:ind w:firstLineChars="200" w:firstLine="480"/>
        <w:rPr>
          <w:bCs/>
          <w:sz w:val="24"/>
        </w:rPr>
      </w:pPr>
      <w:r w:rsidRPr="004B737F">
        <w:rPr>
          <w:bCs/>
          <w:sz w:val="24"/>
        </w:rPr>
        <w:t>3</w:t>
      </w:r>
      <w:r w:rsidRPr="004B737F">
        <w:rPr>
          <w:rFonts w:hint="eastAsia"/>
          <w:bCs/>
          <w:sz w:val="24"/>
        </w:rPr>
        <w:t>、</w:t>
      </w:r>
      <w:r w:rsidRPr="004B737F">
        <w:rPr>
          <w:bCs/>
          <w:sz w:val="24"/>
        </w:rPr>
        <w:t>当日的申购与赎回申请可以在基金管理人规定的时间以内撤销；</w:t>
      </w:r>
    </w:p>
    <w:p w14:paraId="0E2C2052" w14:textId="0CBF06F9" w:rsidR="00A42E33" w:rsidRPr="004B737F" w:rsidRDefault="00A42E33" w:rsidP="005B4BBA">
      <w:pPr>
        <w:spacing w:line="360" w:lineRule="auto"/>
        <w:ind w:firstLineChars="200" w:firstLine="480"/>
        <w:rPr>
          <w:bCs/>
          <w:sz w:val="24"/>
        </w:rPr>
      </w:pPr>
      <w:r w:rsidRPr="004B737F">
        <w:rPr>
          <w:bCs/>
          <w:sz w:val="24"/>
        </w:rPr>
        <w:t>4</w:t>
      </w:r>
      <w:r w:rsidRPr="004B737F">
        <w:rPr>
          <w:rFonts w:hint="eastAsia"/>
          <w:bCs/>
          <w:sz w:val="24"/>
        </w:rPr>
        <w:t>、</w:t>
      </w:r>
      <w:r w:rsidR="00F304D9" w:rsidRPr="004B737F">
        <w:rPr>
          <w:bCs/>
          <w:sz w:val="24"/>
        </w:rPr>
        <w:t>场外基金份额持有人赎回时，</w:t>
      </w:r>
      <w:r w:rsidR="00DB5F88" w:rsidRPr="004B737F">
        <w:rPr>
          <w:rFonts w:hint="eastAsia"/>
          <w:bCs/>
          <w:sz w:val="24"/>
        </w:rPr>
        <w:t>除指定赎回外，</w:t>
      </w:r>
      <w:r w:rsidR="00F304D9" w:rsidRPr="004B737F">
        <w:rPr>
          <w:bCs/>
          <w:sz w:val="24"/>
        </w:rPr>
        <w:t>基金管理人按先进先出的原则，对该持有人账户在该销售机构托管的基金份额进行处理，</w:t>
      </w:r>
      <w:r w:rsidR="00F304D9" w:rsidRPr="004B737F">
        <w:rPr>
          <w:rFonts w:hint="eastAsia"/>
          <w:bCs/>
          <w:sz w:val="24"/>
        </w:rPr>
        <w:t>即按照投资人持有份额登记日期的先后次序进行顺序赎回</w:t>
      </w:r>
      <w:r w:rsidR="003E147A" w:rsidRPr="004B737F">
        <w:rPr>
          <w:rFonts w:hint="eastAsia"/>
          <w:bCs/>
          <w:sz w:val="24"/>
        </w:rPr>
        <w:t>。</w:t>
      </w:r>
    </w:p>
    <w:p w14:paraId="4DE0B504" w14:textId="77777777" w:rsidR="00B72F6D" w:rsidRPr="004B737F" w:rsidRDefault="005B4BBA">
      <w:pPr>
        <w:spacing w:line="360" w:lineRule="auto"/>
        <w:ind w:firstLineChars="200" w:firstLine="480"/>
        <w:rPr>
          <w:bCs/>
          <w:sz w:val="24"/>
        </w:rPr>
      </w:pPr>
      <w:r w:rsidRPr="004B737F">
        <w:rPr>
          <w:rFonts w:hint="eastAsia"/>
          <w:bCs/>
          <w:sz w:val="24"/>
        </w:rPr>
        <w:t>5</w:t>
      </w:r>
      <w:r w:rsidRPr="004B737F">
        <w:rPr>
          <w:rFonts w:hint="eastAsia"/>
          <w:bCs/>
          <w:sz w:val="24"/>
        </w:rPr>
        <w:t>、</w:t>
      </w:r>
      <w:r w:rsidR="00253750" w:rsidRPr="004B737F">
        <w:rPr>
          <w:bCs/>
          <w:sz w:val="24"/>
        </w:rPr>
        <w:t>投资者申购、赎回场内基金份额时，需遵守深圳证券交易所和登记结算机构的相关《业务规则》。若相关法律法规、中国证监会、深圳证券交易所或登记结算机构对申购、赎回业务等规则有新的规定，按新规定执行。</w:t>
      </w:r>
    </w:p>
    <w:p w14:paraId="408D4261" w14:textId="2D1BAA38" w:rsidR="00A42E33" w:rsidRPr="004B737F" w:rsidRDefault="00A42E33">
      <w:pPr>
        <w:spacing w:line="360" w:lineRule="auto"/>
        <w:ind w:firstLineChars="200" w:firstLine="480"/>
        <w:rPr>
          <w:bCs/>
        </w:rPr>
      </w:pPr>
      <w:r w:rsidRPr="004B737F">
        <w:rPr>
          <w:bCs/>
          <w:sz w:val="24"/>
        </w:rPr>
        <w:t>基金管理人可在</w:t>
      </w:r>
      <w:r w:rsidR="00C6171B" w:rsidRPr="004B737F">
        <w:rPr>
          <w:rFonts w:hint="eastAsia"/>
          <w:bCs/>
          <w:sz w:val="24"/>
        </w:rPr>
        <w:t>不违反</w:t>
      </w:r>
      <w:r w:rsidRPr="004B737F">
        <w:rPr>
          <w:bCs/>
          <w:sz w:val="24"/>
        </w:rPr>
        <w:t>法律法规的情况下，对上述原则进行调整。基金管理人必须在新规则开始实施前依照《信息披露办法》的有关规定在</w:t>
      </w:r>
      <w:r w:rsidR="008269FC" w:rsidRPr="004B737F">
        <w:rPr>
          <w:bCs/>
          <w:sz w:val="24"/>
        </w:rPr>
        <w:t>规定媒介</w:t>
      </w:r>
      <w:r w:rsidRPr="004B737F">
        <w:rPr>
          <w:bCs/>
          <w:sz w:val="24"/>
        </w:rPr>
        <w:t>上公告。</w:t>
      </w:r>
    </w:p>
    <w:p w14:paraId="06385A9C" w14:textId="77777777" w:rsidR="00A42E33" w:rsidRPr="004B737F" w:rsidRDefault="00FB2058">
      <w:pPr>
        <w:spacing w:line="360" w:lineRule="auto"/>
        <w:ind w:firstLineChars="200" w:firstLine="480"/>
        <w:rPr>
          <w:bCs/>
          <w:sz w:val="24"/>
        </w:rPr>
      </w:pPr>
      <w:r w:rsidRPr="004B737F">
        <w:rPr>
          <w:rFonts w:hint="eastAsia"/>
          <w:bCs/>
          <w:sz w:val="24"/>
        </w:rPr>
        <w:t>四</w:t>
      </w:r>
      <w:r w:rsidR="00A42E33" w:rsidRPr="004B737F">
        <w:rPr>
          <w:bCs/>
          <w:sz w:val="24"/>
        </w:rPr>
        <w:t>、申购与赎回的程序</w:t>
      </w:r>
    </w:p>
    <w:p w14:paraId="3AF8BE35" w14:textId="77777777" w:rsidR="00A42E33" w:rsidRPr="004B737F" w:rsidRDefault="00A42E33">
      <w:pPr>
        <w:spacing w:line="360" w:lineRule="auto"/>
        <w:ind w:firstLineChars="200" w:firstLine="480"/>
        <w:rPr>
          <w:bCs/>
          <w:sz w:val="24"/>
        </w:rPr>
      </w:pPr>
      <w:r w:rsidRPr="004B737F">
        <w:rPr>
          <w:bCs/>
          <w:sz w:val="24"/>
        </w:rPr>
        <w:t>1</w:t>
      </w:r>
      <w:r w:rsidRPr="004B737F">
        <w:rPr>
          <w:rFonts w:hint="eastAsia"/>
          <w:bCs/>
          <w:sz w:val="24"/>
        </w:rPr>
        <w:t>、</w:t>
      </w:r>
      <w:r w:rsidRPr="004B737F">
        <w:rPr>
          <w:bCs/>
          <w:sz w:val="24"/>
        </w:rPr>
        <w:t>申购和赎回的申请方式</w:t>
      </w:r>
    </w:p>
    <w:p w14:paraId="73A5BF2F" w14:textId="77777777" w:rsidR="00A42E33" w:rsidRPr="004B737F" w:rsidRDefault="00A42E33">
      <w:pPr>
        <w:spacing w:line="360" w:lineRule="auto"/>
        <w:ind w:firstLineChars="200" w:firstLine="480"/>
        <w:rPr>
          <w:bCs/>
          <w:sz w:val="24"/>
        </w:rPr>
      </w:pPr>
      <w:r w:rsidRPr="004B737F">
        <w:rPr>
          <w:bCs/>
          <w:sz w:val="24"/>
        </w:rPr>
        <w:t>投资人必须根据销售机构规定的程序，在开放日的具体业务办理时间内提出申购或赎回的申请。</w:t>
      </w:r>
    </w:p>
    <w:p w14:paraId="38A4564D" w14:textId="77777777" w:rsidR="00A42E33" w:rsidRPr="004B737F" w:rsidRDefault="00A42E33">
      <w:pPr>
        <w:spacing w:line="360" w:lineRule="auto"/>
        <w:ind w:firstLineChars="200" w:firstLine="480"/>
        <w:rPr>
          <w:bCs/>
          <w:sz w:val="24"/>
        </w:rPr>
      </w:pPr>
      <w:r w:rsidRPr="004B737F">
        <w:rPr>
          <w:bCs/>
          <w:sz w:val="24"/>
        </w:rPr>
        <w:t>2</w:t>
      </w:r>
      <w:r w:rsidRPr="004B737F">
        <w:rPr>
          <w:rFonts w:hint="eastAsia"/>
          <w:bCs/>
          <w:sz w:val="24"/>
        </w:rPr>
        <w:t>、</w:t>
      </w:r>
      <w:r w:rsidRPr="004B737F">
        <w:rPr>
          <w:bCs/>
          <w:sz w:val="24"/>
        </w:rPr>
        <w:t>申购和赎回的款项支付</w:t>
      </w:r>
    </w:p>
    <w:p w14:paraId="138F94ED" w14:textId="77777777" w:rsidR="00A42E33" w:rsidRPr="004B737F" w:rsidRDefault="00A42E33">
      <w:pPr>
        <w:spacing w:line="360" w:lineRule="auto"/>
        <w:ind w:firstLineChars="200" w:firstLine="480"/>
        <w:rPr>
          <w:bCs/>
          <w:sz w:val="24"/>
        </w:rPr>
      </w:pPr>
      <w:r w:rsidRPr="004B737F">
        <w:rPr>
          <w:bCs/>
          <w:sz w:val="24"/>
          <w:lang w:val="zh-CN"/>
        </w:rPr>
        <w:t>投资人申购基金份额时，必须全额交付申购款项，投资人交付</w:t>
      </w:r>
      <w:r w:rsidR="00C6171B" w:rsidRPr="004B737F">
        <w:rPr>
          <w:rFonts w:hint="eastAsia"/>
          <w:bCs/>
          <w:sz w:val="24"/>
          <w:lang w:val="zh-CN"/>
        </w:rPr>
        <w:t>申购</w:t>
      </w:r>
      <w:r w:rsidRPr="004B737F">
        <w:rPr>
          <w:bCs/>
          <w:sz w:val="24"/>
          <w:lang w:val="zh-CN"/>
        </w:rPr>
        <w:t>款项，申购</w:t>
      </w:r>
      <w:r w:rsidR="00C6171B" w:rsidRPr="004B737F">
        <w:rPr>
          <w:rFonts w:hint="eastAsia"/>
          <w:bCs/>
          <w:sz w:val="24"/>
          <w:lang w:val="zh-CN"/>
        </w:rPr>
        <w:t>成立；基金份额</w:t>
      </w:r>
      <w:r w:rsidR="004F41AB" w:rsidRPr="004B737F">
        <w:rPr>
          <w:rFonts w:hint="eastAsia"/>
          <w:bCs/>
          <w:sz w:val="24"/>
          <w:lang w:val="zh-CN"/>
        </w:rPr>
        <w:t>登记结算机构</w:t>
      </w:r>
      <w:r w:rsidR="00C6171B" w:rsidRPr="004B737F">
        <w:rPr>
          <w:rFonts w:hint="eastAsia"/>
          <w:bCs/>
          <w:sz w:val="24"/>
          <w:lang w:val="zh-CN"/>
        </w:rPr>
        <w:t>确认基金份额时，申购生效</w:t>
      </w:r>
      <w:r w:rsidRPr="004B737F">
        <w:rPr>
          <w:bCs/>
          <w:sz w:val="24"/>
          <w:lang w:val="zh-CN"/>
        </w:rPr>
        <w:t>。</w:t>
      </w:r>
    </w:p>
    <w:p w14:paraId="0651107B" w14:textId="77777777" w:rsidR="00A42E33" w:rsidRPr="004B737F" w:rsidRDefault="00B815BF" w:rsidP="00B815BF">
      <w:pPr>
        <w:spacing w:line="360" w:lineRule="auto"/>
        <w:ind w:firstLineChars="200" w:firstLine="480"/>
        <w:rPr>
          <w:bCs/>
          <w:sz w:val="24"/>
        </w:rPr>
      </w:pPr>
      <w:r w:rsidRPr="004B737F">
        <w:rPr>
          <w:rFonts w:hint="eastAsia"/>
          <w:bCs/>
          <w:sz w:val="24"/>
        </w:rPr>
        <w:t>基金份额持有人递交赎回申请，赎回成立，赎回是否生效以</w:t>
      </w:r>
      <w:r w:rsidR="00FB5E5F" w:rsidRPr="004B737F">
        <w:rPr>
          <w:rFonts w:hint="eastAsia"/>
          <w:bCs/>
          <w:sz w:val="24"/>
        </w:rPr>
        <w:t>登记结算机构</w:t>
      </w:r>
      <w:r w:rsidRPr="004B737F">
        <w:rPr>
          <w:rFonts w:hint="eastAsia"/>
          <w:bCs/>
          <w:sz w:val="24"/>
        </w:rPr>
        <w:t>确认为准。基金份额持有人赎回申请成功后，基金管理人在法律法规规定的期限内向基金份额持有人支付赎回款项。</w:t>
      </w:r>
      <w:r w:rsidR="00FC4EF8" w:rsidRPr="004B737F">
        <w:rPr>
          <w:rFonts w:hint="eastAsia"/>
          <w:bCs/>
          <w:sz w:val="24"/>
        </w:rPr>
        <w:t>如遇</w:t>
      </w:r>
      <w:r w:rsidR="00326254" w:rsidRPr="004B737F">
        <w:rPr>
          <w:rFonts w:hint="eastAsia"/>
          <w:bCs/>
          <w:sz w:val="24"/>
        </w:rPr>
        <w:t>国家外汇局相关规定有变更或本基金境外投资主要市场的交易清算规则有变更、基金境外投资主要市场及外汇市场休市或暂停交易、</w:t>
      </w:r>
      <w:r w:rsidR="0047501B" w:rsidRPr="004B737F">
        <w:rPr>
          <w:rFonts w:hint="eastAsia"/>
          <w:bCs/>
          <w:sz w:val="24"/>
        </w:rPr>
        <w:t>港股通非交收日导致延迟交收、</w:t>
      </w:r>
      <w:r w:rsidR="00326254" w:rsidRPr="004B737F">
        <w:rPr>
          <w:rFonts w:hint="eastAsia"/>
          <w:bCs/>
          <w:sz w:val="24"/>
        </w:rPr>
        <w:t>登记</w:t>
      </w:r>
      <w:r w:rsidR="00293BF9" w:rsidRPr="004B737F">
        <w:rPr>
          <w:rFonts w:hint="eastAsia"/>
          <w:bCs/>
          <w:sz w:val="24"/>
        </w:rPr>
        <w:t>结算</w:t>
      </w:r>
      <w:r w:rsidR="00326254" w:rsidRPr="004B737F">
        <w:rPr>
          <w:rFonts w:hint="eastAsia"/>
          <w:bCs/>
          <w:sz w:val="24"/>
        </w:rPr>
        <w:t>公司系统故障、交易所或交易市场数据传输延迟、通讯系统故障、银行数据交换系统故障或其它非基金管理</w:t>
      </w:r>
      <w:r w:rsidR="00326254" w:rsidRPr="004B737F">
        <w:rPr>
          <w:rFonts w:hint="eastAsia"/>
          <w:bCs/>
          <w:sz w:val="24"/>
        </w:rPr>
        <w:lastRenderedPageBreak/>
        <w:t>人及基金托管人所能控制的因素影响业务处理流程，则赎回款项的支付时间可相应顺延。</w:t>
      </w:r>
      <w:r w:rsidR="00A42E33" w:rsidRPr="004B737F">
        <w:rPr>
          <w:bCs/>
          <w:sz w:val="24"/>
        </w:rPr>
        <w:t>在发生巨额赎回</w:t>
      </w:r>
      <w:r w:rsidRPr="004B737F">
        <w:rPr>
          <w:rFonts w:hint="eastAsia"/>
          <w:bCs/>
          <w:sz w:val="24"/>
        </w:rPr>
        <w:t>或本基金合同载明的其他暂停赎回或延缓支付赎回款项的情形</w:t>
      </w:r>
      <w:r w:rsidR="00A42E33" w:rsidRPr="004B737F">
        <w:rPr>
          <w:bCs/>
          <w:sz w:val="24"/>
        </w:rPr>
        <w:t>时，款项的支付办法参照本基金合同有关条款处理。</w:t>
      </w:r>
    </w:p>
    <w:p w14:paraId="6EF203FD" w14:textId="77777777" w:rsidR="00A42E33" w:rsidRPr="004B737F" w:rsidRDefault="00A42E33">
      <w:pPr>
        <w:spacing w:line="360" w:lineRule="auto"/>
        <w:ind w:firstLineChars="200" w:firstLine="480"/>
        <w:rPr>
          <w:bCs/>
          <w:sz w:val="24"/>
        </w:rPr>
      </w:pPr>
      <w:r w:rsidRPr="004B737F">
        <w:rPr>
          <w:bCs/>
          <w:sz w:val="24"/>
        </w:rPr>
        <w:t>3</w:t>
      </w:r>
      <w:r w:rsidRPr="004B737F">
        <w:rPr>
          <w:rFonts w:hint="eastAsia"/>
          <w:bCs/>
          <w:sz w:val="24"/>
        </w:rPr>
        <w:t>、</w:t>
      </w:r>
      <w:r w:rsidRPr="004B737F">
        <w:rPr>
          <w:bCs/>
          <w:sz w:val="24"/>
        </w:rPr>
        <w:t>申购和赎回申请的确认</w:t>
      </w:r>
    </w:p>
    <w:p w14:paraId="559001C9" w14:textId="77777777" w:rsidR="00B815BF" w:rsidRPr="004B737F" w:rsidRDefault="00A42E33">
      <w:pPr>
        <w:spacing w:line="360" w:lineRule="auto"/>
        <w:ind w:firstLineChars="200" w:firstLine="480"/>
        <w:rPr>
          <w:bCs/>
          <w:sz w:val="24"/>
        </w:rPr>
      </w:pPr>
      <w:r w:rsidRPr="004B737F">
        <w:rPr>
          <w:bCs/>
          <w:sz w:val="24"/>
        </w:rPr>
        <w:t>基金管理人应以交易时间结束前受理</w:t>
      </w:r>
      <w:r w:rsidRPr="004B737F">
        <w:rPr>
          <w:rFonts w:hint="eastAsia"/>
          <w:bCs/>
          <w:sz w:val="24"/>
        </w:rPr>
        <w:t>有效</w:t>
      </w:r>
      <w:r w:rsidRPr="004B737F">
        <w:rPr>
          <w:bCs/>
          <w:sz w:val="24"/>
        </w:rPr>
        <w:t>申购和赎回申请的当天作为申购或赎回申请日</w:t>
      </w:r>
      <w:r w:rsidRPr="004B737F">
        <w:rPr>
          <w:bCs/>
          <w:sz w:val="24"/>
        </w:rPr>
        <w:t>(T</w:t>
      </w:r>
      <w:r w:rsidRPr="004B737F">
        <w:rPr>
          <w:bCs/>
          <w:sz w:val="24"/>
        </w:rPr>
        <w:t>日</w:t>
      </w:r>
      <w:r w:rsidRPr="004B737F">
        <w:rPr>
          <w:bCs/>
          <w:sz w:val="24"/>
        </w:rPr>
        <w:t>)</w:t>
      </w:r>
      <w:r w:rsidRPr="004B737F">
        <w:rPr>
          <w:bCs/>
          <w:sz w:val="24"/>
        </w:rPr>
        <w:t>，在正常情况下，本基金</w:t>
      </w:r>
      <w:r w:rsidR="00FB5E5F" w:rsidRPr="004B737F">
        <w:rPr>
          <w:bCs/>
          <w:sz w:val="24"/>
        </w:rPr>
        <w:t>登记结算机构</w:t>
      </w:r>
      <w:r w:rsidRPr="004B737F">
        <w:rPr>
          <w:bCs/>
          <w:sz w:val="24"/>
        </w:rPr>
        <w:t>在</w:t>
      </w:r>
      <w:r w:rsidRPr="004B737F">
        <w:rPr>
          <w:bCs/>
          <w:sz w:val="24"/>
        </w:rPr>
        <w:t>T</w:t>
      </w:r>
      <w:r w:rsidR="003809B9" w:rsidRPr="004B737F">
        <w:rPr>
          <w:bCs/>
          <w:sz w:val="24"/>
        </w:rPr>
        <w:t>+</w:t>
      </w:r>
      <w:r w:rsidR="003809B9" w:rsidRPr="004B737F">
        <w:rPr>
          <w:rFonts w:hint="eastAsia"/>
          <w:bCs/>
          <w:sz w:val="24"/>
        </w:rPr>
        <w:t>1</w:t>
      </w:r>
      <w:r w:rsidRPr="004B737F">
        <w:rPr>
          <w:bCs/>
          <w:sz w:val="24"/>
        </w:rPr>
        <w:t>日内对该交易的有效性进行确认。</w:t>
      </w:r>
      <w:r w:rsidRPr="004B737F">
        <w:rPr>
          <w:bCs/>
          <w:sz w:val="24"/>
        </w:rPr>
        <w:t>T</w:t>
      </w:r>
      <w:r w:rsidRPr="004B737F">
        <w:rPr>
          <w:bCs/>
          <w:sz w:val="24"/>
        </w:rPr>
        <w:t>日提交的有效申请，投资人</w:t>
      </w:r>
      <w:r w:rsidR="00003DC4" w:rsidRPr="004B737F">
        <w:rPr>
          <w:rFonts w:hint="eastAsia"/>
          <w:bCs/>
          <w:sz w:val="24"/>
        </w:rPr>
        <w:t>可</w:t>
      </w:r>
      <w:r w:rsidR="00003DC4" w:rsidRPr="004B737F">
        <w:rPr>
          <w:bCs/>
          <w:sz w:val="24"/>
        </w:rPr>
        <w:t>在</w:t>
      </w:r>
      <w:r w:rsidR="00003DC4" w:rsidRPr="004B737F">
        <w:rPr>
          <w:bCs/>
          <w:sz w:val="24"/>
        </w:rPr>
        <w:t>T+2</w:t>
      </w:r>
      <w:r w:rsidR="00003DC4" w:rsidRPr="004B737F">
        <w:rPr>
          <w:bCs/>
          <w:sz w:val="24"/>
        </w:rPr>
        <w:t>日后（</w:t>
      </w:r>
      <w:r w:rsidR="00003DC4" w:rsidRPr="004B737F">
        <w:rPr>
          <w:rFonts w:hint="eastAsia"/>
          <w:bCs/>
          <w:sz w:val="24"/>
        </w:rPr>
        <w:t>包括</w:t>
      </w:r>
      <w:r w:rsidR="00003DC4" w:rsidRPr="004B737F">
        <w:rPr>
          <w:bCs/>
          <w:sz w:val="24"/>
        </w:rPr>
        <w:t>该日）</w:t>
      </w:r>
      <w:r w:rsidRPr="004B737F">
        <w:rPr>
          <w:bCs/>
          <w:sz w:val="24"/>
        </w:rPr>
        <w:t>到销售网点柜台或以销售机构规定的其他方式查询申请的确认情况。</w:t>
      </w:r>
      <w:r w:rsidR="00B815BF" w:rsidRPr="004B737F">
        <w:rPr>
          <w:rFonts w:hint="eastAsia"/>
          <w:bCs/>
          <w:sz w:val="24"/>
        </w:rPr>
        <w:t>若申购不成功，则申购款项本金退还给投资人。</w:t>
      </w:r>
    </w:p>
    <w:p w14:paraId="10A1660C" w14:textId="77777777" w:rsidR="00B815BF" w:rsidRPr="004B737F" w:rsidRDefault="00B94C32">
      <w:pPr>
        <w:spacing w:line="360" w:lineRule="auto"/>
        <w:ind w:firstLineChars="200" w:firstLine="480"/>
        <w:rPr>
          <w:rFonts w:ascii="宋体" w:hAnsi="宋体"/>
          <w:sz w:val="24"/>
        </w:rPr>
      </w:pPr>
      <w:r w:rsidRPr="004B737F">
        <w:rPr>
          <w:rFonts w:hint="eastAsia"/>
          <w:bCs/>
          <w:sz w:val="24"/>
        </w:rPr>
        <w:t>销售机构对申购、赎回申请的受理并不代表</w:t>
      </w:r>
      <w:r w:rsidR="00B815BF" w:rsidRPr="004B737F">
        <w:rPr>
          <w:rFonts w:hint="eastAsia"/>
          <w:bCs/>
          <w:sz w:val="24"/>
        </w:rPr>
        <w:t>该</w:t>
      </w:r>
      <w:r w:rsidRPr="004B737F">
        <w:rPr>
          <w:rFonts w:hint="eastAsia"/>
          <w:bCs/>
          <w:sz w:val="24"/>
        </w:rPr>
        <w:t>申请一定成功，而仅代表销售机构确实接收到</w:t>
      </w:r>
      <w:r w:rsidR="00B815BF" w:rsidRPr="004B737F">
        <w:rPr>
          <w:rFonts w:hint="eastAsia"/>
          <w:bCs/>
          <w:sz w:val="24"/>
        </w:rPr>
        <w:t>申购、赎回</w:t>
      </w:r>
      <w:r w:rsidRPr="004B737F">
        <w:rPr>
          <w:rFonts w:hint="eastAsia"/>
          <w:bCs/>
          <w:sz w:val="24"/>
        </w:rPr>
        <w:t>申请。申购、赎回的确认以</w:t>
      </w:r>
      <w:r w:rsidR="00FB5E5F" w:rsidRPr="004B737F">
        <w:rPr>
          <w:rFonts w:hint="eastAsia"/>
          <w:bCs/>
          <w:sz w:val="24"/>
        </w:rPr>
        <w:t>登记结算机构</w:t>
      </w:r>
      <w:r w:rsidRPr="004B737F">
        <w:rPr>
          <w:rFonts w:hint="eastAsia"/>
          <w:bCs/>
          <w:sz w:val="24"/>
        </w:rPr>
        <w:t>的确认结果为准。</w:t>
      </w:r>
      <w:r w:rsidRPr="004B737F">
        <w:rPr>
          <w:rFonts w:ascii="宋体" w:hAnsi="宋体" w:hint="eastAsia"/>
          <w:sz w:val="24"/>
        </w:rPr>
        <w:t>对于申请的确认情况，投资</w:t>
      </w:r>
      <w:r w:rsidR="00B815BF" w:rsidRPr="004B737F">
        <w:rPr>
          <w:rFonts w:ascii="宋体" w:hAnsi="宋体" w:hint="eastAsia"/>
          <w:sz w:val="24"/>
        </w:rPr>
        <w:t>人</w:t>
      </w:r>
      <w:r w:rsidRPr="004B737F">
        <w:rPr>
          <w:rFonts w:ascii="宋体" w:hAnsi="宋体" w:hint="eastAsia"/>
          <w:sz w:val="24"/>
        </w:rPr>
        <w:t>应及时查询</w:t>
      </w:r>
      <w:r w:rsidR="00B815BF" w:rsidRPr="004B737F">
        <w:rPr>
          <w:rFonts w:hint="eastAsia"/>
          <w:bCs/>
          <w:sz w:val="24"/>
        </w:rPr>
        <w:t>并妥善行使合法权利</w:t>
      </w:r>
      <w:r w:rsidRPr="004B737F">
        <w:rPr>
          <w:rFonts w:ascii="宋体" w:hAnsi="宋体" w:hint="eastAsia"/>
          <w:sz w:val="24"/>
        </w:rPr>
        <w:t>。</w:t>
      </w:r>
    </w:p>
    <w:p w14:paraId="1AD48EA9" w14:textId="195E019C" w:rsidR="00A42E33" w:rsidRPr="004B737F" w:rsidRDefault="00B815BF">
      <w:pPr>
        <w:spacing w:line="360" w:lineRule="auto"/>
        <w:ind w:firstLineChars="200" w:firstLine="480"/>
        <w:rPr>
          <w:bCs/>
          <w:sz w:val="24"/>
        </w:rPr>
      </w:pPr>
      <w:r w:rsidRPr="004B737F">
        <w:rPr>
          <w:rFonts w:hint="eastAsia"/>
          <w:bCs/>
          <w:sz w:val="24"/>
        </w:rPr>
        <w:t>基金管理人在不违反法律法规的前提下，可对上述程序规则进行调整。基金管理人应在新规则开始实施前依照《信息披露办法》的有关规定在</w:t>
      </w:r>
      <w:r w:rsidR="008269FC" w:rsidRPr="004B737F">
        <w:rPr>
          <w:rFonts w:hint="eastAsia"/>
          <w:bCs/>
          <w:sz w:val="24"/>
        </w:rPr>
        <w:t>规定媒介</w:t>
      </w:r>
      <w:r w:rsidRPr="004B737F">
        <w:rPr>
          <w:rFonts w:hint="eastAsia"/>
          <w:bCs/>
          <w:sz w:val="24"/>
        </w:rPr>
        <w:t>上公告。</w:t>
      </w:r>
    </w:p>
    <w:p w14:paraId="6771BAFD" w14:textId="77777777" w:rsidR="00A42E33" w:rsidRPr="004B737F" w:rsidRDefault="00FB2058">
      <w:pPr>
        <w:spacing w:line="360" w:lineRule="auto"/>
        <w:ind w:firstLineChars="200" w:firstLine="480"/>
        <w:rPr>
          <w:bCs/>
          <w:sz w:val="24"/>
        </w:rPr>
      </w:pPr>
      <w:r w:rsidRPr="004B737F">
        <w:rPr>
          <w:rFonts w:hint="eastAsia"/>
          <w:bCs/>
          <w:sz w:val="24"/>
        </w:rPr>
        <w:t>五</w:t>
      </w:r>
      <w:r w:rsidR="00A42E33" w:rsidRPr="004B737F">
        <w:rPr>
          <w:bCs/>
          <w:sz w:val="24"/>
        </w:rPr>
        <w:t>、申购和赎回的数量限制</w:t>
      </w:r>
    </w:p>
    <w:p w14:paraId="111F74B3" w14:textId="77777777" w:rsidR="00A42E33" w:rsidRPr="004B737F" w:rsidRDefault="00A42E33">
      <w:pPr>
        <w:spacing w:line="360" w:lineRule="auto"/>
        <w:ind w:firstLineChars="200" w:firstLine="480"/>
        <w:rPr>
          <w:bCs/>
          <w:sz w:val="24"/>
        </w:rPr>
      </w:pPr>
      <w:r w:rsidRPr="004B737F">
        <w:rPr>
          <w:bCs/>
          <w:sz w:val="24"/>
        </w:rPr>
        <w:t>1</w:t>
      </w:r>
      <w:r w:rsidRPr="004B737F">
        <w:rPr>
          <w:rFonts w:hint="eastAsia"/>
          <w:bCs/>
          <w:sz w:val="24"/>
        </w:rPr>
        <w:t>、</w:t>
      </w:r>
      <w:r w:rsidRPr="004B737F">
        <w:rPr>
          <w:bCs/>
          <w:sz w:val="24"/>
        </w:rPr>
        <w:t>基金管理人可以规定投资人首次申购和每次申购的最低金额</w:t>
      </w:r>
      <w:r w:rsidR="00B815BF" w:rsidRPr="004B737F">
        <w:rPr>
          <w:rFonts w:hint="eastAsia"/>
          <w:bCs/>
          <w:sz w:val="24"/>
        </w:rPr>
        <w:t>、最高金额</w:t>
      </w:r>
      <w:r w:rsidRPr="004B737F">
        <w:rPr>
          <w:bCs/>
          <w:sz w:val="24"/>
        </w:rPr>
        <w:t>以及每次赎回的最低份额，具体规定请参见招募说明书</w:t>
      </w:r>
      <w:r w:rsidR="00B815BF" w:rsidRPr="004B737F">
        <w:rPr>
          <w:rFonts w:hint="eastAsia"/>
          <w:bCs/>
          <w:sz w:val="24"/>
        </w:rPr>
        <w:t>或相关公告</w:t>
      </w:r>
      <w:r w:rsidRPr="004B737F">
        <w:rPr>
          <w:bCs/>
          <w:sz w:val="24"/>
        </w:rPr>
        <w:t>。</w:t>
      </w:r>
    </w:p>
    <w:p w14:paraId="7ECCA302" w14:textId="77777777" w:rsidR="00A42E33" w:rsidRPr="004B737F" w:rsidRDefault="00A42E33">
      <w:pPr>
        <w:spacing w:line="360" w:lineRule="auto"/>
        <w:ind w:firstLineChars="200" w:firstLine="480"/>
        <w:rPr>
          <w:bCs/>
          <w:sz w:val="24"/>
        </w:rPr>
      </w:pPr>
      <w:r w:rsidRPr="004B737F">
        <w:rPr>
          <w:bCs/>
          <w:sz w:val="24"/>
        </w:rPr>
        <w:t>2</w:t>
      </w:r>
      <w:r w:rsidRPr="004B737F">
        <w:rPr>
          <w:rFonts w:hint="eastAsia"/>
          <w:bCs/>
          <w:sz w:val="24"/>
        </w:rPr>
        <w:t>、</w:t>
      </w:r>
      <w:r w:rsidRPr="004B737F">
        <w:rPr>
          <w:bCs/>
          <w:sz w:val="24"/>
        </w:rPr>
        <w:t>基金管理人可以规定投资人每个基金交易账户的最低基金份额余额，具体规定请参见招募说明书</w:t>
      </w:r>
      <w:r w:rsidR="00B815BF" w:rsidRPr="004B737F">
        <w:rPr>
          <w:rFonts w:hint="eastAsia"/>
          <w:bCs/>
          <w:sz w:val="24"/>
        </w:rPr>
        <w:t>或相关公告</w:t>
      </w:r>
      <w:r w:rsidRPr="004B737F">
        <w:rPr>
          <w:bCs/>
          <w:sz w:val="24"/>
        </w:rPr>
        <w:t>。</w:t>
      </w:r>
    </w:p>
    <w:p w14:paraId="0B967579" w14:textId="77777777" w:rsidR="00A42E33" w:rsidRPr="004B737F" w:rsidRDefault="00A42E33">
      <w:pPr>
        <w:spacing w:line="360" w:lineRule="auto"/>
        <w:ind w:firstLineChars="200" w:firstLine="480"/>
        <w:rPr>
          <w:bCs/>
          <w:sz w:val="24"/>
        </w:rPr>
      </w:pPr>
      <w:r w:rsidRPr="004B737F">
        <w:rPr>
          <w:bCs/>
          <w:sz w:val="24"/>
        </w:rPr>
        <w:t>3</w:t>
      </w:r>
      <w:r w:rsidRPr="004B737F">
        <w:rPr>
          <w:rFonts w:hint="eastAsia"/>
          <w:bCs/>
          <w:sz w:val="24"/>
        </w:rPr>
        <w:t>、</w:t>
      </w:r>
      <w:r w:rsidRPr="004B737F">
        <w:rPr>
          <w:bCs/>
          <w:sz w:val="24"/>
        </w:rPr>
        <w:t>基金管理人可以规定单个投资人累计持有的基金份额上限</w:t>
      </w:r>
      <w:r w:rsidR="00795E27" w:rsidRPr="004B737F">
        <w:rPr>
          <w:rFonts w:hint="eastAsia"/>
          <w:bCs/>
          <w:sz w:val="24"/>
        </w:rPr>
        <w:t>、单</w:t>
      </w:r>
      <w:r w:rsidR="00B815BF" w:rsidRPr="004B737F">
        <w:rPr>
          <w:rFonts w:hint="eastAsia"/>
          <w:bCs/>
          <w:sz w:val="24"/>
        </w:rPr>
        <w:t>日</w:t>
      </w:r>
      <w:r w:rsidR="00795E27" w:rsidRPr="004B737F">
        <w:rPr>
          <w:rFonts w:hint="eastAsia"/>
          <w:bCs/>
          <w:sz w:val="24"/>
        </w:rPr>
        <w:t>或单笔</w:t>
      </w:r>
      <w:r w:rsidR="00B815BF" w:rsidRPr="004B737F">
        <w:rPr>
          <w:rFonts w:hint="eastAsia"/>
          <w:bCs/>
          <w:sz w:val="24"/>
        </w:rPr>
        <w:t>申购</w:t>
      </w:r>
      <w:r w:rsidR="00795E27" w:rsidRPr="004B737F">
        <w:rPr>
          <w:rFonts w:hint="eastAsia"/>
          <w:bCs/>
          <w:sz w:val="24"/>
        </w:rPr>
        <w:t>金额</w:t>
      </w:r>
      <w:r w:rsidR="00B815BF" w:rsidRPr="004B737F">
        <w:rPr>
          <w:rFonts w:hint="eastAsia"/>
          <w:bCs/>
          <w:sz w:val="24"/>
        </w:rPr>
        <w:t>上限</w:t>
      </w:r>
      <w:r w:rsidRPr="004B737F">
        <w:rPr>
          <w:bCs/>
          <w:sz w:val="24"/>
        </w:rPr>
        <w:t>，具体规定请参见招募说明书</w:t>
      </w:r>
      <w:r w:rsidR="00B815BF" w:rsidRPr="004B737F">
        <w:rPr>
          <w:rFonts w:hint="eastAsia"/>
          <w:bCs/>
          <w:sz w:val="24"/>
        </w:rPr>
        <w:t>或相关公告</w:t>
      </w:r>
      <w:r w:rsidRPr="004B737F">
        <w:rPr>
          <w:bCs/>
          <w:sz w:val="24"/>
        </w:rPr>
        <w:t>。</w:t>
      </w:r>
    </w:p>
    <w:p w14:paraId="26254C3F" w14:textId="77777777" w:rsidR="00795E27" w:rsidRPr="004B737F" w:rsidRDefault="00795E27">
      <w:pPr>
        <w:spacing w:line="360" w:lineRule="auto"/>
        <w:ind w:firstLineChars="200" w:firstLine="480"/>
        <w:rPr>
          <w:bCs/>
          <w:sz w:val="24"/>
        </w:rPr>
      </w:pPr>
      <w:r w:rsidRPr="004B737F">
        <w:rPr>
          <w:bCs/>
          <w:sz w:val="24"/>
        </w:rPr>
        <w:t>4</w:t>
      </w:r>
      <w:r w:rsidRPr="004B737F">
        <w:rPr>
          <w:rFonts w:hint="eastAsia"/>
          <w:bCs/>
          <w:sz w:val="24"/>
        </w:rPr>
        <w:t>、基金管理人有权规定本基金的总规模限额，以及单日申购金额上限和净申购比例上限，</w:t>
      </w:r>
      <w:r w:rsidRPr="004B737F">
        <w:rPr>
          <w:bCs/>
          <w:sz w:val="24"/>
        </w:rPr>
        <w:t>具体规定请参见招募说明书</w:t>
      </w:r>
      <w:r w:rsidRPr="004B737F">
        <w:rPr>
          <w:rFonts w:hint="eastAsia"/>
          <w:bCs/>
          <w:sz w:val="24"/>
        </w:rPr>
        <w:t>或相关公告。</w:t>
      </w:r>
    </w:p>
    <w:p w14:paraId="7FEAC395" w14:textId="3052463F" w:rsidR="00795E27" w:rsidRPr="004B737F" w:rsidRDefault="00795E27">
      <w:pPr>
        <w:spacing w:line="360" w:lineRule="auto"/>
        <w:ind w:firstLineChars="200" w:firstLine="480"/>
        <w:rPr>
          <w:bCs/>
          <w:sz w:val="24"/>
        </w:rPr>
      </w:pPr>
      <w:r w:rsidRPr="004B737F">
        <w:rPr>
          <w:rFonts w:hint="eastAsia"/>
          <w:bCs/>
          <w:sz w:val="24"/>
        </w:rPr>
        <w:t>5</w:t>
      </w:r>
      <w:r w:rsidRPr="004B737F">
        <w:rPr>
          <w:rFonts w:hint="eastAsia"/>
          <w:bCs/>
          <w:sz w:val="24"/>
        </w:rPr>
        <w:t>、当接受申购申请对存量基金份额持有人利益构成潜在重大不利影响时，基金管理人应当采取设定单一投资者申购金额上限或基金单日净申购比例上限、拒绝大额申购、暂停基金申购等措施，切实保护存量基金份额持有人的合法权益。</w:t>
      </w:r>
    </w:p>
    <w:p w14:paraId="6C5E1BE5" w14:textId="641040B2" w:rsidR="00A42E33" w:rsidRPr="004B737F" w:rsidRDefault="00795E27">
      <w:pPr>
        <w:spacing w:line="360" w:lineRule="auto"/>
        <w:ind w:firstLineChars="200" w:firstLine="480"/>
        <w:rPr>
          <w:bCs/>
          <w:sz w:val="24"/>
        </w:rPr>
      </w:pPr>
      <w:r w:rsidRPr="004B737F">
        <w:rPr>
          <w:rFonts w:hint="eastAsia"/>
          <w:bCs/>
          <w:sz w:val="24"/>
        </w:rPr>
        <w:t>6</w:t>
      </w:r>
      <w:r w:rsidR="00A42E33" w:rsidRPr="004B737F">
        <w:rPr>
          <w:rFonts w:hint="eastAsia"/>
          <w:bCs/>
          <w:sz w:val="24"/>
        </w:rPr>
        <w:t>、</w:t>
      </w:r>
      <w:r w:rsidR="00A42E33" w:rsidRPr="004B737F">
        <w:rPr>
          <w:bCs/>
          <w:sz w:val="24"/>
        </w:rPr>
        <w:t>基金管理人可在</w:t>
      </w:r>
      <w:r w:rsidR="00B815BF" w:rsidRPr="004B737F">
        <w:rPr>
          <w:rFonts w:hint="eastAsia"/>
          <w:bCs/>
          <w:sz w:val="24"/>
        </w:rPr>
        <w:t>不违反</w:t>
      </w:r>
      <w:r w:rsidR="00A42E33" w:rsidRPr="004B737F">
        <w:rPr>
          <w:bCs/>
          <w:sz w:val="24"/>
        </w:rPr>
        <w:t>法律法规的情况下，调整上述规定申购金额和赎回份额的数量限制</w:t>
      </w:r>
      <w:r w:rsidRPr="004B737F">
        <w:rPr>
          <w:rFonts w:hint="eastAsia"/>
          <w:bCs/>
          <w:sz w:val="24"/>
        </w:rPr>
        <w:t>，或者新增基金规模控制措施</w:t>
      </w:r>
      <w:r w:rsidR="00A42E33" w:rsidRPr="004B737F">
        <w:rPr>
          <w:bCs/>
          <w:sz w:val="24"/>
        </w:rPr>
        <w:t>。基金管理人必须在调整前依照</w:t>
      </w:r>
      <w:r w:rsidR="00A42E33" w:rsidRPr="004B737F">
        <w:rPr>
          <w:bCs/>
          <w:sz w:val="24"/>
        </w:rPr>
        <w:lastRenderedPageBreak/>
        <w:t>《信息披露办法》的有关规定在</w:t>
      </w:r>
      <w:r w:rsidR="008269FC" w:rsidRPr="004B737F">
        <w:rPr>
          <w:bCs/>
          <w:sz w:val="24"/>
        </w:rPr>
        <w:t>规定媒介</w:t>
      </w:r>
      <w:r w:rsidR="00A42E33" w:rsidRPr="004B737F">
        <w:rPr>
          <w:bCs/>
          <w:sz w:val="24"/>
        </w:rPr>
        <w:t>上公告。</w:t>
      </w:r>
    </w:p>
    <w:p w14:paraId="71610844" w14:textId="77777777" w:rsidR="00A42E33" w:rsidRPr="004B737F" w:rsidRDefault="00FB2058">
      <w:pPr>
        <w:spacing w:line="360" w:lineRule="auto"/>
        <w:ind w:firstLineChars="200" w:firstLine="480"/>
        <w:rPr>
          <w:bCs/>
          <w:sz w:val="24"/>
        </w:rPr>
      </w:pPr>
      <w:r w:rsidRPr="004B737F">
        <w:rPr>
          <w:rFonts w:hint="eastAsia"/>
          <w:bCs/>
          <w:sz w:val="24"/>
        </w:rPr>
        <w:t>六</w:t>
      </w:r>
      <w:r w:rsidR="00A42E33" w:rsidRPr="004B737F">
        <w:rPr>
          <w:bCs/>
          <w:sz w:val="24"/>
        </w:rPr>
        <w:t>、申购和赎回的价格、费用及其用途</w:t>
      </w:r>
    </w:p>
    <w:p w14:paraId="3286FE15" w14:textId="77777777" w:rsidR="00A42E33" w:rsidRPr="004B737F" w:rsidRDefault="00A42E33">
      <w:pPr>
        <w:spacing w:line="360" w:lineRule="auto"/>
        <w:ind w:firstLineChars="200" w:firstLine="480"/>
        <w:rPr>
          <w:bCs/>
          <w:sz w:val="24"/>
        </w:rPr>
      </w:pPr>
      <w:r w:rsidRPr="004B737F">
        <w:rPr>
          <w:bCs/>
          <w:sz w:val="24"/>
        </w:rPr>
        <w:t>1</w:t>
      </w:r>
      <w:r w:rsidRPr="004B737F">
        <w:rPr>
          <w:rFonts w:hint="eastAsia"/>
          <w:bCs/>
          <w:sz w:val="24"/>
        </w:rPr>
        <w:t>、</w:t>
      </w:r>
      <w:r w:rsidR="00B815BF" w:rsidRPr="004B737F">
        <w:rPr>
          <w:rFonts w:hint="eastAsia"/>
          <w:bCs/>
          <w:sz w:val="24"/>
        </w:rPr>
        <w:t>申购、赎回价格以申请当日收市后计算的基金份额净值为基准进行计算。</w:t>
      </w:r>
      <w:r w:rsidRPr="004B737F">
        <w:rPr>
          <w:bCs/>
          <w:sz w:val="24"/>
        </w:rPr>
        <w:t>本基金份额净值的计算，保留到小数点后</w:t>
      </w:r>
      <w:r w:rsidR="00B815BF" w:rsidRPr="004B737F">
        <w:rPr>
          <w:rFonts w:hint="eastAsia"/>
          <w:bCs/>
          <w:sz w:val="24"/>
        </w:rPr>
        <w:t>4</w:t>
      </w:r>
      <w:r w:rsidRPr="004B737F">
        <w:rPr>
          <w:bCs/>
          <w:sz w:val="24"/>
        </w:rPr>
        <w:t>位，小数点后第</w:t>
      </w:r>
      <w:r w:rsidR="00B815BF" w:rsidRPr="004B737F">
        <w:rPr>
          <w:rFonts w:hint="eastAsia"/>
          <w:bCs/>
          <w:sz w:val="24"/>
        </w:rPr>
        <w:t>5</w:t>
      </w:r>
      <w:r w:rsidRPr="004B737F">
        <w:rPr>
          <w:bCs/>
          <w:sz w:val="24"/>
        </w:rPr>
        <w:t>位四舍五入，由此产生的收益或损失由基金财产承担。遇特殊情况，</w:t>
      </w:r>
      <w:r w:rsidR="00744CFF" w:rsidRPr="004B737F">
        <w:rPr>
          <w:rFonts w:hint="eastAsia"/>
          <w:bCs/>
          <w:sz w:val="24"/>
        </w:rPr>
        <w:t>基金管理人</w:t>
      </w:r>
      <w:r w:rsidRPr="004B737F">
        <w:rPr>
          <w:bCs/>
          <w:sz w:val="24"/>
        </w:rPr>
        <w:t>可以适当延迟计算或公告。</w:t>
      </w:r>
    </w:p>
    <w:p w14:paraId="7FCE3C53" w14:textId="500D9BBD" w:rsidR="00A42E33" w:rsidRPr="004B737F" w:rsidRDefault="00A42E33" w:rsidP="004D7F7F">
      <w:pPr>
        <w:spacing w:line="360" w:lineRule="auto"/>
        <w:ind w:firstLineChars="200" w:firstLine="480"/>
        <w:rPr>
          <w:bCs/>
          <w:sz w:val="24"/>
        </w:rPr>
      </w:pPr>
      <w:r w:rsidRPr="004B737F">
        <w:rPr>
          <w:bCs/>
          <w:sz w:val="24"/>
        </w:rPr>
        <w:t>2</w:t>
      </w:r>
      <w:r w:rsidRPr="004B737F">
        <w:rPr>
          <w:rFonts w:hint="eastAsia"/>
          <w:bCs/>
          <w:sz w:val="24"/>
        </w:rPr>
        <w:t>、</w:t>
      </w:r>
      <w:r w:rsidRPr="004B737F">
        <w:rPr>
          <w:bCs/>
          <w:sz w:val="24"/>
        </w:rPr>
        <w:t>申购份额的计算及余额的处理方式：本基金申购份额的计算</w:t>
      </w:r>
      <w:r w:rsidR="007D660D" w:rsidRPr="004B737F">
        <w:rPr>
          <w:rFonts w:hint="eastAsia"/>
          <w:bCs/>
          <w:sz w:val="24"/>
        </w:rPr>
        <w:t>及余额的处理方式</w:t>
      </w:r>
      <w:r w:rsidRPr="004B737F">
        <w:rPr>
          <w:bCs/>
          <w:sz w:val="24"/>
        </w:rPr>
        <w:t>详见《招募说明书》。本基金的申购费率由基金管理人决定，并在招募说明书中列示。申购的有效份额为净申购金额除以当日的基金份额净值，有效份额单位为份</w:t>
      </w:r>
      <w:r w:rsidRPr="004B737F">
        <w:rPr>
          <w:rFonts w:hint="eastAsia"/>
          <w:bCs/>
          <w:sz w:val="24"/>
        </w:rPr>
        <w:t>。</w:t>
      </w:r>
    </w:p>
    <w:p w14:paraId="25ED2E0C" w14:textId="26B580A9" w:rsidR="00A42E33" w:rsidRPr="004B737F" w:rsidRDefault="00A42E33">
      <w:pPr>
        <w:spacing w:line="360" w:lineRule="auto"/>
        <w:ind w:firstLineChars="200" w:firstLine="480"/>
        <w:rPr>
          <w:bCs/>
          <w:sz w:val="24"/>
        </w:rPr>
      </w:pPr>
      <w:r w:rsidRPr="004B737F">
        <w:rPr>
          <w:bCs/>
          <w:sz w:val="24"/>
        </w:rPr>
        <w:t>3</w:t>
      </w:r>
      <w:r w:rsidRPr="004B737F">
        <w:rPr>
          <w:rFonts w:hint="eastAsia"/>
          <w:bCs/>
          <w:sz w:val="24"/>
        </w:rPr>
        <w:t>、</w:t>
      </w:r>
      <w:r w:rsidRPr="004B737F">
        <w:rPr>
          <w:bCs/>
          <w:sz w:val="24"/>
        </w:rPr>
        <w:t>赎回金额的计算及处理方式：本基金赎回金额的计算</w:t>
      </w:r>
      <w:r w:rsidR="007D660D" w:rsidRPr="004B737F">
        <w:rPr>
          <w:bCs/>
          <w:sz w:val="24"/>
        </w:rPr>
        <w:t>及处理方式</w:t>
      </w:r>
      <w:r w:rsidRPr="004B737F">
        <w:rPr>
          <w:bCs/>
          <w:sz w:val="24"/>
        </w:rPr>
        <w:t>详见《招募说明书》。本基金的赎回费率由基金管理人决定，并在招募说明书中列示。赎回金额为按实际确认的有效赎回份额乘以当日基金份额净值并扣除相应的费用，赎回金额单位为元。</w:t>
      </w:r>
    </w:p>
    <w:p w14:paraId="170C396F" w14:textId="77777777" w:rsidR="00A42E33" w:rsidRPr="004B737F" w:rsidRDefault="00A42E33">
      <w:pPr>
        <w:spacing w:line="360" w:lineRule="auto"/>
        <w:ind w:firstLineChars="200" w:firstLine="480"/>
        <w:rPr>
          <w:bCs/>
          <w:sz w:val="24"/>
        </w:rPr>
      </w:pPr>
      <w:r w:rsidRPr="004B737F">
        <w:rPr>
          <w:bCs/>
          <w:sz w:val="24"/>
        </w:rPr>
        <w:t>4</w:t>
      </w:r>
      <w:r w:rsidRPr="004B737F">
        <w:rPr>
          <w:rFonts w:hint="eastAsia"/>
          <w:bCs/>
          <w:sz w:val="24"/>
        </w:rPr>
        <w:t>、</w:t>
      </w:r>
      <w:r w:rsidRPr="004B737F">
        <w:rPr>
          <w:bCs/>
          <w:sz w:val="24"/>
        </w:rPr>
        <w:t>申购费用由投资人承担，不列入基金财产。</w:t>
      </w:r>
    </w:p>
    <w:p w14:paraId="4B041E35" w14:textId="77777777" w:rsidR="00A42E33" w:rsidRPr="004B737F" w:rsidRDefault="00A42E33">
      <w:pPr>
        <w:spacing w:line="360" w:lineRule="auto"/>
        <w:ind w:firstLineChars="200" w:firstLine="480"/>
        <w:rPr>
          <w:bCs/>
          <w:sz w:val="24"/>
        </w:rPr>
      </w:pPr>
      <w:r w:rsidRPr="004B737F">
        <w:rPr>
          <w:bCs/>
          <w:sz w:val="24"/>
        </w:rPr>
        <w:t>5</w:t>
      </w:r>
      <w:r w:rsidRPr="004B737F">
        <w:rPr>
          <w:rFonts w:hint="eastAsia"/>
          <w:bCs/>
          <w:sz w:val="24"/>
        </w:rPr>
        <w:t>、</w:t>
      </w:r>
      <w:r w:rsidRPr="004B737F">
        <w:rPr>
          <w:bCs/>
          <w:sz w:val="24"/>
        </w:rPr>
        <w:t>赎回费用由赎回基金份额的基金份额持有人承担，在基金份额持有人赎回基金份额时收取。</w:t>
      </w:r>
      <w:r w:rsidR="001B778F" w:rsidRPr="004B737F">
        <w:rPr>
          <w:rFonts w:hint="eastAsia"/>
          <w:bCs/>
          <w:sz w:val="24"/>
        </w:rPr>
        <w:t>所收取的赎回费用归入基金资产的比例不得低于法律法规或中国证监会规定的比例下限</w:t>
      </w:r>
      <w:r w:rsidRPr="004B737F">
        <w:rPr>
          <w:bCs/>
          <w:sz w:val="24"/>
        </w:rPr>
        <w:t>，其余用于支付登记费和其他必要的手续费</w:t>
      </w:r>
      <w:r w:rsidR="002305C1" w:rsidRPr="004B737F">
        <w:rPr>
          <w:rFonts w:hint="eastAsia"/>
          <w:bCs/>
          <w:sz w:val="24"/>
        </w:rPr>
        <w:t>。</w:t>
      </w:r>
      <w:r w:rsidR="00795E27" w:rsidRPr="004B737F">
        <w:rPr>
          <w:rFonts w:hint="eastAsia"/>
          <w:bCs/>
          <w:sz w:val="24"/>
        </w:rPr>
        <w:t>基金管理人</w:t>
      </w:r>
      <w:r w:rsidR="00C55C7E" w:rsidRPr="004B737F">
        <w:rPr>
          <w:rFonts w:hint="eastAsia"/>
          <w:bCs/>
          <w:sz w:val="24"/>
        </w:rPr>
        <w:t>对持续持有期少于</w:t>
      </w:r>
      <w:r w:rsidR="00C55C7E" w:rsidRPr="004B737F">
        <w:rPr>
          <w:rFonts w:hint="eastAsia"/>
          <w:bCs/>
          <w:sz w:val="24"/>
        </w:rPr>
        <w:t xml:space="preserve"> 7 </w:t>
      </w:r>
      <w:r w:rsidR="00C55C7E" w:rsidRPr="004B737F">
        <w:rPr>
          <w:rFonts w:hint="eastAsia"/>
          <w:bCs/>
          <w:sz w:val="24"/>
        </w:rPr>
        <w:t>日的投资者收取不低于</w:t>
      </w:r>
      <w:r w:rsidR="00C55C7E" w:rsidRPr="004B737F">
        <w:rPr>
          <w:rFonts w:hint="eastAsia"/>
          <w:bCs/>
          <w:sz w:val="24"/>
        </w:rPr>
        <w:t xml:space="preserve"> 1.5%</w:t>
      </w:r>
      <w:r w:rsidR="00C55C7E" w:rsidRPr="004B737F">
        <w:rPr>
          <w:rFonts w:hint="eastAsia"/>
          <w:bCs/>
          <w:sz w:val="24"/>
        </w:rPr>
        <w:t>的赎回费，并将上述赎回费全额计入基金财产</w:t>
      </w:r>
      <w:r w:rsidRPr="004B737F">
        <w:rPr>
          <w:bCs/>
          <w:sz w:val="24"/>
        </w:rPr>
        <w:t>。</w:t>
      </w:r>
    </w:p>
    <w:p w14:paraId="10E9D9C7" w14:textId="77777777" w:rsidR="00B45521" w:rsidRDefault="00A42E33" w:rsidP="002953A7">
      <w:pPr>
        <w:spacing w:line="360" w:lineRule="auto"/>
        <w:ind w:firstLineChars="200" w:firstLine="480"/>
        <w:rPr>
          <w:bCs/>
          <w:sz w:val="24"/>
        </w:rPr>
      </w:pPr>
      <w:r w:rsidRPr="004B737F">
        <w:rPr>
          <w:bCs/>
          <w:sz w:val="24"/>
        </w:rPr>
        <w:t>6</w:t>
      </w:r>
      <w:r w:rsidRPr="004B737F">
        <w:rPr>
          <w:rFonts w:hint="eastAsia"/>
          <w:bCs/>
          <w:sz w:val="24"/>
        </w:rPr>
        <w:t>、</w:t>
      </w:r>
      <w:r w:rsidRPr="004B737F">
        <w:rPr>
          <w:bCs/>
          <w:sz w:val="24"/>
        </w:rPr>
        <w:t>本基金的申购费率、申购份额具体的计算方法、赎回费率、赎回金额具体的计算方法和收费方式由基金管理人根据基金合同的规定确定，并在招募说明书中列示。基金管理人可以在基金合同约定的范围内调整费率或收费方式，并最迟应于新的费率或收费方式实施前依照《信息披露办法》的有关规定在</w:t>
      </w:r>
      <w:r w:rsidR="008269FC" w:rsidRPr="004B737F">
        <w:rPr>
          <w:bCs/>
          <w:sz w:val="24"/>
        </w:rPr>
        <w:t>规定媒介</w:t>
      </w:r>
      <w:r w:rsidRPr="004B737F">
        <w:rPr>
          <w:bCs/>
          <w:sz w:val="24"/>
        </w:rPr>
        <w:t>上公告。</w:t>
      </w:r>
    </w:p>
    <w:p w14:paraId="4EDDBE1F" w14:textId="76544F3A" w:rsidR="00A42E33" w:rsidRPr="004B737F" w:rsidRDefault="00341182" w:rsidP="002953A7">
      <w:pPr>
        <w:spacing w:line="360" w:lineRule="auto"/>
        <w:ind w:firstLineChars="200" w:firstLine="480"/>
        <w:rPr>
          <w:bCs/>
          <w:sz w:val="24"/>
        </w:rPr>
      </w:pPr>
      <w:r w:rsidRPr="004B737F">
        <w:rPr>
          <w:bCs/>
          <w:sz w:val="24"/>
        </w:rPr>
        <w:t>7</w:t>
      </w:r>
      <w:r w:rsidR="00A42E33" w:rsidRPr="004B737F">
        <w:rPr>
          <w:bCs/>
          <w:sz w:val="24"/>
        </w:rPr>
        <w:t>、</w:t>
      </w:r>
      <w:r w:rsidR="00D73517" w:rsidRPr="004B737F">
        <w:rPr>
          <w:rFonts w:hint="eastAsia"/>
          <w:bCs/>
          <w:sz w:val="24"/>
        </w:rPr>
        <w:t>当本基金发生大额申购或赎回情形时，基金管理人可以对本基金采用摆动定价机制，以确保基金估值的公平性。具体处理原则与操作规范遵循相关法律法规以及监管部门、自律规则的规定。</w:t>
      </w:r>
    </w:p>
    <w:p w14:paraId="2BD37FA2" w14:textId="77777777" w:rsidR="00A42E33" w:rsidRPr="004B737F" w:rsidRDefault="00FB2058">
      <w:pPr>
        <w:spacing w:line="360" w:lineRule="auto"/>
        <w:ind w:firstLineChars="200" w:firstLine="480"/>
        <w:rPr>
          <w:bCs/>
          <w:sz w:val="24"/>
        </w:rPr>
      </w:pPr>
      <w:r w:rsidRPr="004B737F">
        <w:rPr>
          <w:rFonts w:hint="eastAsia"/>
          <w:bCs/>
          <w:sz w:val="24"/>
        </w:rPr>
        <w:t>七</w:t>
      </w:r>
      <w:r w:rsidR="00A42E33" w:rsidRPr="004B737F">
        <w:rPr>
          <w:rFonts w:hint="eastAsia"/>
          <w:bCs/>
          <w:sz w:val="24"/>
        </w:rPr>
        <w:t>、</w:t>
      </w:r>
      <w:r w:rsidR="00A42E33" w:rsidRPr="004B737F">
        <w:rPr>
          <w:bCs/>
          <w:sz w:val="24"/>
        </w:rPr>
        <w:t>拒绝或暂停申购的情形</w:t>
      </w:r>
    </w:p>
    <w:p w14:paraId="6BD4318E" w14:textId="77777777" w:rsidR="00A42E33" w:rsidRPr="004B737F" w:rsidRDefault="00A42E33">
      <w:pPr>
        <w:spacing w:line="360" w:lineRule="auto"/>
        <w:ind w:firstLineChars="200" w:firstLine="480"/>
        <w:rPr>
          <w:bCs/>
          <w:sz w:val="24"/>
        </w:rPr>
      </w:pPr>
      <w:r w:rsidRPr="004B737F">
        <w:rPr>
          <w:bCs/>
          <w:sz w:val="24"/>
        </w:rPr>
        <w:lastRenderedPageBreak/>
        <w:t>发生下列情况时，基金管理人可拒绝或暂停接受投资人的申购申请：</w:t>
      </w:r>
    </w:p>
    <w:p w14:paraId="467E0E45" w14:textId="77777777" w:rsidR="00A42E33" w:rsidRPr="004B737F" w:rsidRDefault="00A42E33">
      <w:pPr>
        <w:spacing w:line="360" w:lineRule="auto"/>
        <w:ind w:firstLineChars="200" w:firstLine="480"/>
        <w:rPr>
          <w:bCs/>
          <w:sz w:val="24"/>
        </w:rPr>
      </w:pPr>
      <w:r w:rsidRPr="004B737F">
        <w:rPr>
          <w:bCs/>
          <w:sz w:val="24"/>
        </w:rPr>
        <w:t>1</w:t>
      </w:r>
      <w:r w:rsidRPr="004B737F">
        <w:rPr>
          <w:rFonts w:hint="eastAsia"/>
          <w:bCs/>
          <w:sz w:val="24"/>
        </w:rPr>
        <w:t>、</w:t>
      </w:r>
      <w:r w:rsidRPr="004B737F">
        <w:rPr>
          <w:bCs/>
          <w:sz w:val="24"/>
        </w:rPr>
        <w:t>因不可抗力导致基金无法正常运作。</w:t>
      </w:r>
    </w:p>
    <w:p w14:paraId="6CF6464E" w14:textId="77777777" w:rsidR="00A42E33" w:rsidRPr="004B737F" w:rsidRDefault="00A42E33">
      <w:pPr>
        <w:spacing w:line="360" w:lineRule="auto"/>
        <w:ind w:firstLineChars="200" w:firstLine="480"/>
        <w:rPr>
          <w:sz w:val="24"/>
        </w:rPr>
      </w:pPr>
      <w:r w:rsidRPr="004B737F">
        <w:rPr>
          <w:sz w:val="24"/>
        </w:rPr>
        <w:t>2</w:t>
      </w:r>
      <w:r w:rsidRPr="004B737F">
        <w:rPr>
          <w:rFonts w:hint="eastAsia"/>
          <w:sz w:val="24"/>
        </w:rPr>
        <w:t>、发生基金合同规定的暂停基金资产估值情况时。</w:t>
      </w:r>
    </w:p>
    <w:p w14:paraId="3EF404FD" w14:textId="1E801987" w:rsidR="00A42E33" w:rsidRPr="004B737F" w:rsidRDefault="00A42E33">
      <w:pPr>
        <w:spacing w:line="360" w:lineRule="auto"/>
        <w:ind w:firstLineChars="200" w:firstLine="480"/>
        <w:rPr>
          <w:bCs/>
          <w:sz w:val="24"/>
        </w:rPr>
      </w:pPr>
      <w:r w:rsidRPr="004B737F">
        <w:rPr>
          <w:rFonts w:hint="eastAsia"/>
          <w:bCs/>
          <w:sz w:val="24"/>
        </w:rPr>
        <w:t>3</w:t>
      </w:r>
      <w:r w:rsidRPr="004B737F">
        <w:rPr>
          <w:rFonts w:hint="eastAsia"/>
          <w:bCs/>
          <w:sz w:val="24"/>
        </w:rPr>
        <w:t>、</w:t>
      </w:r>
      <w:r w:rsidR="00CC30FD" w:rsidRPr="004B737F">
        <w:rPr>
          <w:rFonts w:hint="eastAsia"/>
          <w:bCs/>
          <w:sz w:val="24"/>
        </w:rPr>
        <w:t>基金进行</w:t>
      </w:r>
      <w:r w:rsidR="00CC30FD" w:rsidRPr="004B737F">
        <w:rPr>
          <w:bCs/>
          <w:sz w:val="24"/>
        </w:rPr>
        <w:t>交易</w:t>
      </w:r>
      <w:r w:rsidR="00CC30FD" w:rsidRPr="004B737F">
        <w:rPr>
          <w:rFonts w:hint="eastAsia"/>
          <w:bCs/>
          <w:sz w:val="24"/>
        </w:rPr>
        <w:t>的主要</w:t>
      </w:r>
      <w:r w:rsidR="00CC30FD" w:rsidRPr="004B737F">
        <w:rPr>
          <w:rFonts w:hint="eastAsia"/>
          <w:sz w:val="24"/>
        </w:rPr>
        <w:t>证券</w:t>
      </w:r>
      <w:r w:rsidR="00CC30FD" w:rsidRPr="004B737F">
        <w:rPr>
          <w:bCs/>
          <w:sz w:val="24"/>
        </w:rPr>
        <w:t>/</w:t>
      </w:r>
      <w:r w:rsidR="00CC30FD" w:rsidRPr="004B737F">
        <w:rPr>
          <w:rFonts w:hint="eastAsia"/>
          <w:bCs/>
          <w:sz w:val="24"/>
        </w:rPr>
        <w:t>期货交易市场</w:t>
      </w:r>
      <w:r w:rsidR="00CC30FD" w:rsidRPr="004B737F">
        <w:rPr>
          <w:rFonts w:hint="eastAsia"/>
          <w:sz w:val="24"/>
        </w:rPr>
        <w:t>交易时间非正常停市</w:t>
      </w:r>
      <w:r w:rsidRPr="004B737F">
        <w:rPr>
          <w:bCs/>
          <w:sz w:val="24"/>
        </w:rPr>
        <w:t>。</w:t>
      </w:r>
    </w:p>
    <w:p w14:paraId="3270320E" w14:textId="77777777" w:rsidR="00A42E33" w:rsidRPr="004B737F" w:rsidRDefault="00A42E33">
      <w:pPr>
        <w:spacing w:line="360" w:lineRule="auto"/>
        <w:ind w:firstLineChars="200" w:firstLine="480"/>
        <w:rPr>
          <w:bCs/>
          <w:sz w:val="24"/>
        </w:rPr>
      </w:pPr>
      <w:bookmarkStart w:id="108" w:name="_Hlt70481650"/>
      <w:bookmarkEnd w:id="108"/>
      <w:r w:rsidRPr="004B737F">
        <w:rPr>
          <w:rFonts w:hint="eastAsia"/>
          <w:bCs/>
          <w:sz w:val="24"/>
        </w:rPr>
        <w:t>4</w:t>
      </w:r>
      <w:r w:rsidRPr="004B737F">
        <w:rPr>
          <w:rFonts w:hint="eastAsia"/>
          <w:bCs/>
          <w:sz w:val="24"/>
        </w:rPr>
        <w:t>、</w:t>
      </w:r>
      <w:r w:rsidRPr="004B737F">
        <w:rPr>
          <w:bCs/>
          <w:sz w:val="24"/>
        </w:rPr>
        <w:t>基金管理人认为接受某笔或某些申购申请可能会影响或损害现有基金份额持有人利益时。</w:t>
      </w:r>
    </w:p>
    <w:p w14:paraId="153D1C41" w14:textId="77777777" w:rsidR="00D45426" w:rsidRPr="004B737F" w:rsidRDefault="00D45426">
      <w:pPr>
        <w:spacing w:line="360" w:lineRule="auto"/>
        <w:ind w:firstLineChars="200" w:firstLine="480"/>
        <w:rPr>
          <w:bCs/>
          <w:sz w:val="24"/>
        </w:rPr>
      </w:pPr>
      <w:r w:rsidRPr="004B737F">
        <w:rPr>
          <w:rFonts w:hint="eastAsia"/>
          <w:bCs/>
          <w:sz w:val="24"/>
        </w:rPr>
        <w:t>5</w:t>
      </w:r>
      <w:r w:rsidRPr="004B737F">
        <w:rPr>
          <w:bCs/>
          <w:sz w:val="24"/>
        </w:rPr>
        <w:t>、因港股通交易当日额度使用完毕而暂停或停止接受买入申报</w:t>
      </w:r>
      <w:r w:rsidRPr="004B737F">
        <w:rPr>
          <w:rFonts w:hint="eastAsia"/>
          <w:bCs/>
          <w:sz w:val="24"/>
        </w:rPr>
        <w:t>，</w:t>
      </w:r>
      <w:r w:rsidRPr="004B737F">
        <w:rPr>
          <w:bCs/>
          <w:sz w:val="24"/>
        </w:rPr>
        <w:t>或者发生证券交易服务公司等</w:t>
      </w:r>
      <w:r w:rsidRPr="004B737F">
        <w:rPr>
          <w:rFonts w:hint="eastAsia"/>
          <w:bCs/>
          <w:sz w:val="24"/>
        </w:rPr>
        <w:t>机构</w:t>
      </w:r>
      <w:r w:rsidRPr="004B737F">
        <w:rPr>
          <w:bCs/>
          <w:sz w:val="24"/>
        </w:rPr>
        <w:t>认定的交易异常情况并决定暂停提供部分或者全部港股通服务，或者发生其他影响通过内地与香港股票市场交易互联互通机制进行正常交易的情形。</w:t>
      </w:r>
    </w:p>
    <w:p w14:paraId="6471A2EE" w14:textId="77777777" w:rsidR="00A42E33" w:rsidRPr="004B737F" w:rsidRDefault="00D45426">
      <w:pPr>
        <w:spacing w:line="360" w:lineRule="auto"/>
        <w:ind w:firstLineChars="200" w:firstLine="480"/>
        <w:rPr>
          <w:bCs/>
          <w:sz w:val="24"/>
        </w:rPr>
      </w:pPr>
      <w:r w:rsidRPr="004B737F">
        <w:rPr>
          <w:bCs/>
          <w:sz w:val="24"/>
        </w:rPr>
        <w:t>6</w:t>
      </w:r>
      <w:r w:rsidR="00A42E33" w:rsidRPr="004B737F">
        <w:rPr>
          <w:rFonts w:hint="eastAsia"/>
          <w:bCs/>
          <w:sz w:val="24"/>
        </w:rPr>
        <w:t>、</w:t>
      </w:r>
      <w:r w:rsidR="00A42E33" w:rsidRPr="004B737F">
        <w:rPr>
          <w:bCs/>
          <w:sz w:val="24"/>
        </w:rPr>
        <w:t>基金资产规模过大，使基金管理人无法找到合适的投资品种，或其他可能对基金业绩产生负面影响，</w:t>
      </w:r>
      <w:r w:rsidR="001B778F" w:rsidRPr="004B737F">
        <w:rPr>
          <w:rFonts w:hint="eastAsia"/>
          <w:bCs/>
          <w:sz w:val="24"/>
        </w:rPr>
        <w:t>或基金管理人认定的其他</w:t>
      </w:r>
      <w:r w:rsidR="00A42E33" w:rsidRPr="004B737F">
        <w:rPr>
          <w:bCs/>
          <w:sz w:val="24"/>
        </w:rPr>
        <w:t>损害现有基金份额持有人利益的情形。</w:t>
      </w:r>
    </w:p>
    <w:p w14:paraId="768482F0" w14:textId="77777777" w:rsidR="001B778F" w:rsidRPr="004B737F" w:rsidRDefault="00D45426" w:rsidP="001B778F">
      <w:pPr>
        <w:spacing w:line="360" w:lineRule="auto"/>
        <w:ind w:firstLineChars="200" w:firstLine="480"/>
        <w:rPr>
          <w:bCs/>
          <w:sz w:val="24"/>
        </w:rPr>
      </w:pPr>
      <w:r w:rsidRPr="004B737F">
        <w:rPr>
          <w:bCs/>
          <w:sz w:val="24"/>
        </w:rPr>
        <w:t>7</w:t>
      </w:r>
      <w:r w:rsidR="001B778F" w:rsidRPr="004B737F">
        <w:rPr>
          <w:rFonts w:hint="eastAsia"/>
          <w:bCs/>
          <w:sz w:val="24"/>
        </w:rPr>
        <w:t>、基金管理人、基金托管人、</w:t>
      </w:r>
      <w:r w:rsidR="00FB5E5F" w:rsidRPr="004B737F">
        <w:rPr>
          <w:rFonts w:hint="eastAsia"/>
          <w:bCs/>
          <w:sz w:val="24"/>
        </w:rPr>
        <w:t>登记结算机构</w:t>
      </w:r>
      <w:r w:rsidR="001B778F" w:rsidRPr="004B737F">
        <w:rPr>
          <w:rFonts w:hint="eastAsia"/>
          <w:bCs/>
          <w:sz w:val="24"/>
        </w:rPr>
        <w:t>、销售机构、支付结算机构等因异常情况导致基金销售系统、基金销售支付结算系统、基金登记系统、基金会计系统等无法正常运行。</w:t>
      </w:r>
    </w:p>
    <w:p w14:paraId="54A02267" w14:textId="77777777" w:rsidR="001B778F" w:rsidRPr="004B737F" w:rsidRDefault="00D45426" w:rsidP="001B778F">
      <w:pPr>
        <w:spacing w:line="360" w:lineRule="auto"/>
        <w:ind w:firstLineChars="200" w:firstLine="480"/>
        <w:rPr>
          <w:rFonts w:cs="Heiti SC Light"/>
          <w:bCs/>
          <w:sz w:val="24"/>
        </w:rPr>
      </w:pPr>
      <w:r w:rsidRPr="004B737F">
        <w:rPr>
          <w:rFonts w:cs="Heiti SC Light"/>
          <w:sz w:val="24"/>
        </w:rPr>
        <w:t>8</w:t>
      </w:r>
      <w:r w:rsidR="001B778F" w:rsidRPr="004B737F">
        <w:rPr>
          <w:rFonts w:cs="Heiti SC Light" w:hint="eastAsia"/>
          <w:sz w:val="24"/>
        </w:rPr>
        <w:t>、</w:t>
      </w:r>
      <w:r w:rsidR="001B778F" w:rsidRPr="004B737F">
        <w:rPr>
          <w:rFonts w:cs="Heiti SC Light" w:hint="eastAsia"/>
          <w:bCs/>
          <w:sz w:val="24"/>
        </w:rPr>
        <w:t>基金管理人接受某笔或者某些申购申请有可能导致单一投资者持有基金份额的比例达到或者超过</w:t>
      </w:r>
      <w:r w:rsidR="001B778F" w:rsidRPr="004B737F">
        <w:rPr>
          <w:rFonts w:cs="Heiti SC Light" w:hint="eastAsia"/>
          <w:bCs/>
          <w:sz w:val="24"/>
        </w:rPr>
        <w:t>50%</w:t>
      </w:r>
      <w:r w:rsidR="001B778F" w:rsidRPr="004B737F">
        <w:rPr>
          <w:rFonts w:cs="Heiti SC Light" w:hint="eastAsia"/>
          <w:bCs/>
          <w:sz w:val="24"/>
        </w:rPr>
        <w:t>，或者变相规避</w:t>
      </w:r>
      <w:r w:rsidR="001B778F" w:rsidRPr="004B737F">
        <w:rPr>
          <w:rFonts w:cs="Heiti SC Light" w:hint="eastAsia"/>
          <w:bCs/>
          <w:sz w:val="24"/>
        </w:rPr>
        <w:t>50%</w:t>
      </w:r>
      <w:r w:rsidR="001B778F" w:rsidRPr="004B737F">
        <w:rPr>
          <w:rFonts w:cs="Heiti SC Light" w:hint="eastAsia"/>
          <w:bCs/>
          <w:sz w:val="24"/>
        </w:rPr>
        <w:t>集中度的情形时。</w:t>
      </w:r>
    </w:p>
    <w:p w14:paraId="1E54B4F1" w14:textId="77777777" w:rsidR="00795E27" w:rsidRPr="004B737F" w:rsidRDefault="00D45426" w:rsidP="00795E27">
      <w:pPr>
        <w:spacing w:line="360" w:lineRule="auto"/>
        <w:ind w:firstLineChars="200" w:firstLine="480"/>
        <w:rPr>
          <w:bCs/>
          <w:sz w:val="24"/>
        </w:rPr>
      </w:pPr>
      <w:r w:rsidRPr="004B737F">
        <w:rPr>
          <w:bCs/>
          <w:sz w:val="24"/>
        </w:rPr>
        <w:t>9</w:t>
      </w:r>
      <w:r w:rsidR="00795E27" w:rsidRPr="004B737F">
        <w:rPr>
          <w:rFonts w:hint="eastAsia"/>
          <w:bCs/>
          <w:sz w:val="24"/>
        </w:rPr>
        <w:t>、当一笔新的申购申请被确认成功，使本基金总规模超过基金管理人规定的本基金总规模上限时；或使本基金单日申购金额或净申购比例超过基金管理人规定的当日申购金额或净申购比例上限时；或该投资人累计持有的份额超过单个投资人累计持有的份额上限时；或该投资人当日申购金额超过单个投资人单日或单笔申购金额上限时。</w:t>
      </w:r>
    </w:p>
    <w:p w14:paraId="32AE4E21" w14:textId="77777777" w:rsidR="00795E27" w:rsidRPr="004B737F" w:rsidRDefault="00D45426" w:rsidP="00795E27">
      <w:pPr>
        <w:spacing w:line="360" w:lineRule="auto"/>
        <w:ind w:firstLineChars="200" w:firstLine="480"/>
        <w:rPr>
          <w:bCs/>
          <w:sz w:val="24"/>
        </w:rPr>
      </w:pPr>
      <w:r w:rsidRPr="004B737F">
        <w:rPr>
          <w:bCs/>
          <w:sz w:val="24"/>
        </w:rPr>
        <w:t>10</w:t>
      </w:r>
      <w:r w:rsidR="00795E27" w:rsidRPr="004B737F">
        <w:rPr>
          <w:rFonts w:hint="eastAsia"/>
          <w:bCs/>
          <w:sz w:val="24"/>
        </w:rPr>
        <w:t>、当前一估值日基金资产净值</w:t>
      </w:r>
      <w:r w:rsidR="00795E27" w:rsidRPr="004B737F">
        <w:rPr>
          <w:rFonts w:hint="eastAsia"/>
          <w:bCs/>
          <w:sz w:val="24"/>
        </w:rPr>
        <w:t>50%</w:t>
      </w:r>
      <w:r w:rsidR="00795E27" w:rsidRPr="004B737F">
        <w:rPr>
          <w:rFonts w:hint="eastAsia"/>
          <w:bCs/>
          <w:sz w:val="24"/>
        </w:rPr>
        <w:t>以上的资产出现无可参考的活跃市场价格且采用估值技术仍导致公允价值</w:t>
      </w:r>
      <w:r w:rsidR="00D73517" w:rsidRPr="004B737F">
        <w:rPr>
          <w:rFonts w:hint="eastAsia"/>
          <w:bCs/>
          <w:sz w:val="24"/>
        </w:rPr>
        <w:t>存在重大不确定性时，经与基金托管人协商确认后，基金管理人应当</w:t>
      </w:r>
      <w:r w:rsidR="00C56E3B" w:rsidRPr="004B737F">
        <w:rPr>
          <w:rFonts w:hint="eastAsia"/>
          <w:bCs/>
          <w:sz w:val="24"/>
        </w:rPr>
        <w:t>采取</w:t>
      </w:r>
      <w:r w:rsidR="00795E27" w:rsidRPr="004B737F">
        <w:rPr>
          <w:rFonts w:hint="eastAsia"/>
          <w:bCs/>
          <w:sz w:val="24"/>
        </w:rPr>
        <w:t>暂停接受基金申购申请的措施。</w:t>
      </w:r>
    </w:p>
    <w:p w14:paraId="63F813E4" w14:textId="77777777" w:rsidR="00A42E33" w:rsidRPr="004B737F" w:rsidRDefault="00795E27">
      <w:pPr>
        <w:spacing w:line="360" w:lineRule="auto"/>
        <w:ind w:firstLineChars="200" w:firstLine="480"/>
        <w:rPr>
          <w:bCs/>
          <w:sz w:val="24"/>
        </w:rPr>
      </w:pPr>
      <w:r w:rsidRPr="004B737F">
        <w:rPr>
          <w:rFonts w:hint="eastAsia"/>
          <w:bCs/>
          <w:sz w:val="24"/>
        </w:rPr>
        <w:t>1</w:t>
      </w:r>
      <w:r w:rsidR="00D45426" w:rsidRPr="004B737F">
        <w:rPr>
          <w:bCs/>
          <w:sz w:val="24"/>
        </w:rPr>
        <w:t>1</w:t>
      </w:r>
      <w:r w:rsidR="00A42E33" w:rsidRPr="004B737F">
        <w:rPr>
          <w:rFonts w:hint="eastAsia"/>
          <w:bCs/>
          <w:sz w:val="24"/>
        </w:rPr>
        <w:t>、</w:t>
      </w:r>
      <w:r w:rsidR="00A42E33" w:rsidRPr="004B737F">
        <w:rPr>
          <w:bCs/>
          <w:sz w:val="24"/>
        </w:rPr>
        <w:t>法律法规规定或中国证监会认定的其他情形。</w:t>
      </w:r>
    </w:p>
    <w:p w14:paraId="3F1FEBBE" w14:textId="092E2C0E" w:rsidR="00A42E33" w:rsidRPr="004B737F" w:rsidRDefault="00A42E33" w:rsidP="00795E27">
      <w:pPr>
        <w:spacing w:line="360" w:lineRule="auto"/>
        <w:ind w:firstLineChars="200" w:firstLine="480"/>
        <w:rPr>
          <w:sz w:val="24"/>
        </w:rPr>
      </w:pPr>
      <w:r w:rsidRPr="004B737F">
        <w:rPr>
          <w:bCs/>
          <w:sz w:val="24"/>
        </w:rPr>
        <w:t>发生上述第</w:t>
      </w:r>
      <w:r w:rsidRPr="004B737F">
        <w:rPr>
          <w:bCs/>
          <w:sz w:val="24"/>
        </w:rPr>
        <w:t>1</w:t>
      </w:r>
      <w:r w:rsidRPr="004B737F">
        <w:rPr>
          <w:bCs/>
          <w:sz w:val="24"/>
        </w:rPr>
        <w:t>、</w:t>
      </w:r>
      <w:r w:rsidRPr="004B737F">
        <w:rPr>
          <w:bCs/>
          <w:sz w:val="24"/>
        </w:rPr>
        <w:t>2</w:t>
      </w:r>
      <w:r w:rsidRPr="004B737F">
        <w:rPr>
          <w:bCs/>
          <w:sz w:val="24"/>
        </w:rPr>
        <w:t>、</w:t>
      </w:r>
      <w:r w:rsidRPr="004B737F">
        <w:rPr>
          <w:rFonts w:hint="eastAsia"/>
          <w:bCs/>
          <w:sz w:val="24"/>
        </w:rPr>
        <w:t>3</w:t>
      </w:r>
      <w:r w:rsidRPr="004B737F">
        <w:rPr>
          <w:bCs/>
          <w:sz w:val="24"/>
        </w:rPr>
        <w:t>、</w:t>
      </w:r>
      <w:r w:rsidRPr="004B737F">
        <w:rPr>
          <w:bCs/>
          <w:sz w:val="24"/>
        </w:rPr>
        <w:t>5</w:t>
      </w:r>
      <w:r w:rsidRPr="004B737F">
        <w:rPr>
          <w:rFonts w:hint="eastAsia"/>
          <w:bCs/>
          <w:sz w:val="24"/>
        </w:rPr>
        <w:t>、</w:t>
      </w:r>
      <w:r w:rsidRPr="004B737F">
        <w:rPr>
          <w:rFonts w:hint="eastAsia"/>
          <w:bCs/>
          <w:sz w:val="24"/>
        </w:rPr>
        <w:t>6</w:t>
      </w:r>
      <w:r w:rsidR="001B778F" w:rsidRPr="004B737F">
        <w:rPr>
          <w:rFonts w:hint="eastAsia"/>
          <w:bCs/>
          <w:sz w:val="24"/>
        </w:rPr>
        <w:t>、</w:t>
      </w:r>
      <w:r w:rsidR="00D45426" w:rsidRPr="004B737F">
        <w:rPr>
          <w:bCs/>
          <w:sz w:val="24"/>
        </w:rPr>
        <w:t>7</w:t>
      </w:r>
      <w:r w:rsidR="00795E27" w:rsidRPr="004B737F">
        <w:rPr>
          <w:rFonts w:hint="eastAsia"/>
          <w:bCs/>
          <w:sz w:val="24"/>
        </w:rPr>
        <w:t>、</w:t>
      </w:r>
      <w:r w:rsidR="00795E27" w:rsidRPr="004B737F">
        <w:rPr>
          <w:rFonts w:hint="eastAsia"/>
          <w:bCs/>
          <w:sz w:val="24"/>
        </w:rPr>
        <w:t>9</w:t>
      </w:r>
      <w:r w:rsidR="00795E27" w:rsidRPr="004B737F">
        <w:rPr>
          <w:rFonts w:hint="eastAsia"/>
          <w:bCs/>
          <w:sz w:val="24"/>
        </w:rPr>
        <w:t>、</w:t>
      </w:r>
      <w:r w:rsidR="00795E27" w:rsidRPr="004B737F">
        <w:rPr>
          <w:rFonts w:hint="eastAsia"/>
          <w:bCs/>
          <w:sz w:val="24"/>
        </w:rPr>
        <w:t>10</w:t>
      </w:r>
      <w:r w:rsidR="00D45426" w:rsidRPr="004B737F">
        <w:rPr>
          <w:rFonts w:hint="eastAsia"/>
          <w:bCs/>
          <w:sz w:val="24"/>
        </w:rPr>
        <w:t>、</w:t>
      </w:r>
      <w:r w:rsidR="00D45426" w:rsidRPr="004B737F">
        <w:rPr>
          <w:bCs/>
          <w:sz w:val="24"/>
        </w:rPr>
        <w:t>11</w:t>
      </w:r>
      <w:r w:rsidRPr="004B737F">
        <w:rPr>
          <w:bCs/>
          <w:sz w:val="24"/>
        </w:rPr>
        <w:t>项</w:t>
      </w:r>
      <w:r w:rsidR="001B778F" w:rsidRPr="004B737F">
        <w:rPr>
          <w:rFonts w:hint="eastAsia"/>
          <w:bCs/>
          <w:sz w:val="24"/>
        </w:rPr>
        <w:t>情形且基金管理人决定</w:t>
      </w:r>
      <w:r w:rsidRPr="004B737F">
        <w:rPr>
          <w:bCs/>
          <w:sz w:val="24"/>
        </w:rPr>
        <w:t>暂停申购时，基金管理人应当根据有关规定在</w:t>
      </w:r>
      <w:r w:rsidR="008269FC" w:rsidRPr="004B737F">
        <w:rPr>
          <w:bCs/>
          <w:sz w:val="24"/>
        </w:rPr>
        <w:t>规定媒介</w:t>
      </w:r>
      <w:r w:rsidRPr="004B737F">
        <w:rPr>
          <w:bCs/>
          <w:sz w:val="24"/>
        </w:rPr>
        <w:t>上刊登暂停申购公告。如果投资</w:t>
      </w:r>
      <w:r w:rsidRPr="004B737F">
        <w:rPr>
          <w:bCs/>
          <w:sz w:val="24"/>
        </w:rPr>
        <w:lastRenderedPageBreak/>
        <w:t>人的申购申请被拒绝，被拒绝的申购款项</w:t>
      </w:r>
      <w:r w:rsidR="001B778F" w:rsidRPr="004B737F">
        <w:rPr>
          <w:rFonts w:hint="eastAsia"/>
          <w:bCs/>
          <w:sz w:val="24"/>
        </w:rPr>
        <w:t>本金</w:t>
      </w:r>
      <w:r w:rsidRPr="004B737F">
        <w:rPr>
          <w:bCs/>
          <w:sz w:val="24"/>
        </w:rPr>
        <w:t>将退还给投资人。在暂停申购的情况消除时，基金管理人应及时恢复申购业务的办理。</w:t>
      </w:r>
    </w:p>
    <w:p w14:paraId="46A3B0AA" w14:textId="77777777" w:rsidR="00A42E33" w:rsidRPr="004B737F" w:rsidRDefault="00FB2058">
      <w:pPr>
        <w:spacing w:line="360" w:lineRule="auto"/>
        <w:ind w:firstLineChars="200" w:firstLine="480"/>
        <w:rPr>
          <w:bCs/>
          <w:sz w:val="24"/>
        </w:rPr>
      </w:pPr>
      <w:r w:rsidRPr="004B737F">
        <w:rPr>
          <w:rFonts w:hint="eastAsia"/>
          <w:bCs/>
          <w:sz w:val="24"/>
        </w:rPr>
        <w:t>八</w:t>
      </w:r>
      <w:r w:rsidR="00A42E33" w:rsidRPr="004B737F">
        <w:rPr>
          <w:rFonts w:hint="eastAsia"/>
          <w:bCs/>
          <w:sz w:val="24"/>
        </w:rPr>
        <w:t>、</w:t>
      </w:r>
      <w:r w:rsidR="00A42E33" w:rsidRPr="004B737F">
        <w:rPr>
          <w:bCs/>
          <w:sz w:val="24"/>
        </w:rPr>
        <w:t>暂停赎回或延缓支付赎回款项的情形</w:t>
      </w:r>
    </w:p>
    <w:p w14:paraId="10BD3F08" w14:textId="173DD4D5" w:rsidR="00A42E33" w:rsidRPr="004B737F" w:rsidRDefault="00A42E33">
      <w:pPr>
        <w:spacing w:line="360" w:lineRule="auto"/>
        <w:ind w:firstLineChars="200" w:firstLine="480"/>
        <w:rPr>
          <w:bCs/>
          <w:sz w:val="24"/>
        </w:rPr>
      </w:pPr>
      <w:r w:rsidRPr="004B737F">
        <w:rPr>
          <w:bCs/>
          <w:sz w:val="24"/>
        </w:rPr>
        <w:t>发生下列情形时，基金管理人可暂停接受投资人的赎回申请或延缓支付赎回款项：</w:t>
      </w:r>
    </w:p>
    <w:p w14:paraId="4727BE25" w14:textId="77777777" w:rsidR="00A42E33" w:rsidRPr="004B737F" w:rsidRDefault="00A42E33">
      <w:pPr>
        <w:spacing w:line="360" w:lineRule="auto"/>
        <w:ind w:firstLineChars="200" w:firstLine="480"/>
        <w:rPr>
          <w:bCs/>
          <w:sz w:val="24"/>
        </w:rPr>
      </w:pPr>
      <w:r w:rsidRPr="004B737F">
        <w:rPr>
          <w:bCs/>
          <w:sz w:val="24"/>
        </w:rPr>
        <w:t>1</w:t>
      </w:r>
      <w:r w:rsidRPr="004B737F">
        <w:rPr>
          <w:rFonts w:hint="eastAsia"/>
          <w:bCs/>
          <w:sz w:val="24"/>
        </w:rPr>
        <w:t>、</w:t>
      </w:r>
      <w:r w:rsidRPr="004B737F">
        <w:rPr>
          <w:bCs/>
          <w:sz w:val="24"/>
        </w:rPr>
        <w:t>因不可抗力导致基金管理人不能支付赎回款项。</w:t>
      </w:r>
    </w:p>
    <w:p w14:paraId="5AB659AC" w14:textId="77777777" w:rsidR="00A42E33" w:rsidRPr="004B737F" w:rsidRDefault="00A42E33">
      <w:pPr>
        <w:spacing w:line="360" w:lineRule="auto"/>
        <w:ind w:firstLineChars="200" w:firstLine="480"/>
        <w:rPr>
          <w:sz w:val="24"/>
        </w:rPr>
      </w:pPr>
      <w:r w:rsidRPr="004B737F">
        <w:rPr>
          <w:sz w:val="24"/>
        </w:rPr>
        <w:t>2</w:t>
      </w:r>
      <w:r w:rsidRPr="004B737F">
        <w:rPr>
          <w:rFonts w:hint="eastAsia"/>
          <w:sz w:val="24"/>
        </w:rPr>
        <w:t>、发生基金合同规定的暂停基金资产估值情况时。</w:t>
      </w:r>
    </w:p>
    <w:p w14:paraId="209AF939" w14:textId="49133D15" w:rsidR="00A42E33" w:rsidRPr="004B737F" w:rsidRDefault="00A42E33">
      <w:pPr>
        <w:spacing w:line="360" w:lineRule="auto"/>
        <w:ind w:firstLineChars="200" w:firstLine="480"/>
        <w:rPr>
          <w:bCs/>
          <w:sz w:val="24"/>
        </w:rPr>
      </w:pPr>
      <w:r w:rsidRPr="004B737F">
        <w:rPr>
          <w:rFonts w:hint="eastAsia"/>
          <w:bCs/>
          <w:sz w:val="24"/>
        </w:rPr>
        <w:t>3</w:t>
      </w:r>
      <w:r w:rsidRPr="004B737F">
        <w:rPr>
          <w:rFonts w:hint="eastAsia"/>
          <w:bCs/>
          <w:sz w:val="24"/>
        </w:rPr>
        <w:t>、</w:t>
      </w:r>
      <w:r w:rsidR="005E056E" w:rsidRPr="004B737F">
        <w:rPr>
          <w:rFonts w:hint="eastAsia"/>
          <w:sz w:val="24"/>
        </w:rPr>
        <w:t>基金</w:t>
      </w:r>
      <w:r w:rsidR="005E056E" w:rsidRPr="004B737F">
        <w:rPr>
          <w:bCs/>
          <w:sz w:val="24"/>
        </w:rPr>
        <w:t>进行交易</w:t>
      </w:r>
      <w:r w:rsidR="005E056E" w:rsidRPr="004B737F">
        <w:rPr>
          <w:rFonts w:hint="eastAsia"/>
          <w:sz w:val="24"/>
        </w:rPr>
        <w:t>的主要证券</w:t>
      </w:r>
      <w:r w:rsidR="005E056E" w:rsidRPr="004B737F">
        <w:rPr>
          <w:bCs/>
          <w:sz w:val="24"/>
        </w:rPr>
        <w:t>/</w:t>
      </w:r>
      <w:r w:rsidR="005E056E" w:rsidRPr="004B737F">
        <w:rPr>
          <w:rFonts w:hint="eastAsia"/>
          <w:sz w:val="24"/>
        </w:rPr>
        <w:t>期货</w:t>
      </w:r>
      <w:r w:rsidR="005E056E" w:rsidRPr="004B737F">
        <w:rPr>
          <w:rFonts w:hint="eastAsia"/>
          <w:bCs/>
          <w:sz w:val="24"/>
        </w:rPr>
        <w:t>交易市场</w:t>
      </w:r>
      <w:r w:rsidR="005E056E" w:rsidRPr="004B737F">
        <w:rPr>
          <w:rFonts w:hint="eastAsia"/>
          <w:sz w:val="24"/>
        </w:rPr>
        <w:t>交易时间非正常停市</w:t>
      </w:r>
      <w:bookmarkStart w:id="109" w:name="_Hlt152500890"/>
      <w:r w:rsidRPr="004B737F">
        <w:rPr>
          <w:bCs/>
          <w:sz w:val="24"/>
        </w:rPr>
        <w:t>。</w:t>
      </w:r>
    </w:p>
    <w:p w14:paraId="7457BC19" w14:textId="77777777" w:rsidR="00A42E33" w:rsidRPr="004B737F" w:rsidRDefault="00A42E33">
      <w:pPr>
        <w:spacing w:line="360" w:lineRule="auto"/>
        <w:ind w:firstLineChars="200" w:firstLine="480"/>
        <w:rPr>
          <w:bCs/>
          <w:sz w:val="24"/>
        </w:rPr>
      </w:pPr>
      <w:r w:rsidRPr="004B737F">
        <w:rPr>
          <w:rFonts w:hint="eastAsia"/>
          <w:bCs/>
          <w:sz w:val="24"/>
        </w:rPr>
        <w:t>4</w:t>
      </w:r>
      <w:r w:rsidRPr="004B737F">
        <w:rPr>
          <w:rFonts w:hint="eastAsia"/>
          <w:bCs/>
          <w:sz w:val="24"/>
        </w:rPr>
        <w:t>、</w:t>
      </w:r>
      <w:r w:rsidRPr="004B737F">
        <w:rPr>
          <w:bCs/>
          <w:sz w:val="24"/>
        </w:rPr>
        <w:t>连续两个或两个以上开放日发生巨额赎回。</w:t>
      </w:r>
    </w:p>
    <w:p w14:paraId="64D7F45B" w14:textId="77777777" w:rsidR="00C55C7E" w:rsidRPr="004B737F" w:rsidRDefault="002953A7" w:rsidP="0039628C">
      <w:pPr>
        <w:spacing w:line="360" w:lineRule="auto"/>
        <w:ind w:firstLineChars="200" w:firstLine="480"/>
        <w:rPr>
          <w:rFonts w:ascii="宋体" w:hAnsi="宋体"/>
          <w:sz w:val="24"/>
        </w:rPr>
      </w:pPr>
      <w:r w:rsidRPr="004B737F">
        <w:rPr>
          <w:bCs/>
          <w:sz w:val="24"/>
        </w:rPr>
        <w:t>5</w:t>
      </w:r>
      <w:r w:rsidR="001B778F" w:rsidRPr="004B737F">
        <w:rPr>
          <w:rFonts w:ascii="宋体" w:hAnsi="宋体" w:hint="eastAsia"/>
          <w:sz w:val="24"/>
        </w:rPr>
        <w:t>、继续接受赎回申请将损害现有基金份额持有人利益的情形时，可暂停接受投资人的赎回申请。</w:t>
      </w:r>
    </w:p>
    <w:p w14:paraId="4BC628D7" w14:textId="77777777" w:rsidR="00795E27" w:rsidRPr="004B737F" w:rsidRDefault="002953A7" w:rsidP="0039628C">
      <w:pPr>
        <w:spacing w:line="360" w:lineRule="auto"/>
        <w:ind w:firstLineChars="200" w:firstLine="480"/>
        <w:rPr>
          <w:bCs/>
          <w:sz w:val="24"/>
        </w:rPr>
      </w:pPr>
      <w:r w:rsidRPr="004B737F">
        <w:rPr>
          <w:bCs/>
          <w:sz w:val="24"/>
        </w:rPr>
        <w:t>6</w:t>
      </w:r>
      <w:r w:rsidR="00795E27" w:rsidRPr="004B737F">
        <w:rPr>
          <w:rFonts w:hint="eastAsia"/>
          <w:bCs/>
          <w:sz w:val="24"/>
        </w:rPr>
        <w:t>、当前一估值日基金资产净值</w:t>
      </w:r>
      <w:r w:rsidR="00795E27" w:rsidRPr="004B737F">
        <w:rPr>
          <w:rFonts w:hint="eastAsia"/>
          <w:bCs/>
          <w:sz w:val="24"/>
        </w:rPr>
        <w:t>50%</w:t>
      </w:r>
      <w:r w:rsidR="00795E27" w:rsidRPr="004B737F">
        <w:rPr>
          <w:rFonts w:hint="eastAsia"/>
          <w:bCs/>
          <w:sz w:val="24"/>
        </w:rPr>
        <w:t>以上的资产出现无可参考的活跃市场价格且采用估值技术仍导致公允价值</w:t>
      </w:r>
      <w:r w:rsidR="00D73517" w:rsidRPr="004B737F">
        <w:rPr>
          <w:rFonts w:hint="eastAsia"/>
          <w:bCs/>
          <w:sz w:val="24"/>
        </w:rPr>
        <w:t>存在重大不确定性时，经与基金托管人协商确认后，基金管理人应当</w:t>
      </w:r>
      <w:r w:rsidR="008B4815" w:rsidRPr="004B737F">
        <w:rPr>
          <w:rFonts w:hint="eastAsia"/>
          <w:bCs/>
          <w:sz w:val="24"/>
        </w:rPr>
        <w:t>采取</w:t>
      </w:r>
      <w:r w:rsidR="00DB0BC4" w:rsidRPr="004B737F">
        <w:rPr>
          <w:rFonts w:hint="eastAsia"/>
          <w:bCs/>
          <w:sz w:val="24"/>
        </w:rPr>
        <w:t>延缓支付赎回款</w:t>
      </w:r>
      <w:r w:rsidR="00DB0BC4" w:rsidRPr="004B737F">
        <w:rPr>
          <w:bCs/>
          <w:sz w:val="24"/>
        </w:rPr>
        <w:t>或</w:t>
      </w:r>
      <w:r w:rsidR="00795E27" w:rsidRPr="004B737F">
        <w:rPr>
          <w:rFonts w:hint="eastAsia"/>
          <w:bCs/>
          <w:sz w:val="24"/>
        </w:rPr>
        <w:t>暂停接受基金赎回申请的措施。</w:t>
      </w:r>
    </w:p>
    <w:bookmarkEnd w:id="109"/>
    <w:p w14:paraId="0C199B85" w14:textId="77777777" w:rsidR="00DD669F" w:rsidRPr="004B737F" w:rsidRDefault="00DD669F" w:rsidP="00DD669F">
      <w:pPr>
        <w:spacing w:line="360" w:lineRule="auto"/>
        <w:ind w:firstLineChars="200" w:firstLine="480"/>
        <w:rPr>
          <w:bCs/>
          <w:sz w:val="24"/>
        </w:rPr>
      </w:pPr>
      <w:r w:rsidRPr="004B737F">
        <w:rPr>
          <w:rFonts w:hint="eastAsia"/>
          <w:bCs/>
          <w:sz w:val="24"/>
        </w:rPr>
        <w:t>7</w:t>
      </w:r>
      <w:r w:rsidRPr="004B737F">
        <w:rPr>
          <w:bCs/>
          <w:sz w:val="24"/>
        </w:rPr>
        <w:t>、</w:t>
      </w:r>
      <w:r w:rsidRPr="004B737F">
        <w:rPr>
          <w:rFonts w:hint="eastAsia"/>
          <w:bCs/>
          <w:sz w:val="24"/>
        </w:rPr>
        <w:t>发生证券交易服务公司等机构认定的交易异常情况并决定暂停提供部分或者全部港股通服务，或者发生其他影响通过内地与香港股票市场交易互联互通机制进行正常交易的情形。</w:t>
      </w:r>
    </w:p>
    <w:p w14:paraId="12AAE196" w14:textId="6798CD81" w:rsidR="00A42E33" w:rsidRPr="004B737F" w:rsidRDefault="00341182">
      <w:pPr>
        <w:spacing w:line="360" w:lineRule="auto"/>
        <w:ind w:firstLineChars="200" w:firstLine="480"/>
        <w:rPr>
          <w:bCs/>
          <w:sz w:val="24"/>
        </w:rPr>
      </w:pPr>
      <w:r w:rsidRPr="004B737F">
        <w:rPr>
          <w:bCs/>
          <w:sz w:val="24"/>
        </w:rPr>
        <w:t>8</w:t>
      </w:r>
      <w:r w:rsidR="00A42E33" w:rsidRPr="004B737F">
        <w:rPr>
          <w:rFonts w:hint="eastAsia"/>
          <w:bCs/>
          <w:sz w:val="24"/>
        </w:rPr>
        <w:t>、</w:t>
      </w:r>
      <w:r w:rsidR="00A42E33" w:rsidRPr="004B737F">
        <w:rPr>
          <w:bCs/>
          <w:sz w:val="24"/>
        </w:rPr>
        <w:t>法律法规规定或中国证监会认定的其他情形。</w:t>
      </w:r>
    </w:p>
    <w:p w14:paraId="409D0604" w14:textId="0DDE7C1B" w:rsidR="00A42E33" w:rsidRPr="004B737F" w:rsidRDefault="00A42E33">
      <w:pPr>
        <w:spacing w:line="360" w:lineRule="auto"/>
        <w:ind w:firstLineChars="200" w:firstLine="480"/>
        <w:rPr>
          <w:bCs/>
        </w:rPr>
      </w:pPr>
      <w:r w:rsidRPr="004B737F">
        <w:rPr>
          <w:bCs/>
          <w:sz w:val="24"/>
        </w:rPr>
        <w:t>发生上述情形</w:t>
      </w:r>
      <w:r w:rsidR="001B778F" w:rsidRPr="004B737F">
        <w:rPr>
          <w:rFonts w:hint="eastAsia"/>
          <w:bCs/>
          <w:sz w:val="24"/>
        </w:rPr>
        <w:t>且基金管理人决定暂停接受基金份额持有人赎回申请</w:t>
      </w:r>
      <w:r w:rsidR="001B778F" w:rsidRPr="004B737F">
        <w:rPr>
          <w:bCs/>
          <w:sz w:val="24"/>
        </w:rPr>
        <w:t>或延缓支付赎回款项</w:t>
      </w:r>
      <w:r w:rsidRPr="004B737F">
        <w:rPr>
          <w:bCs/>
          <w:sz w:val="24"/>
        </w:rPr>
        <w:t>时，基金管理人应报中国证监会备案。若出现上述第</w:t>
      </w:r>
      <w:r w:rsidRPr="004B737F">
        <w:rPr>
          <w:rFonts w:hint="eastAsia"/>
          <w:bCs/>
          <w:sz w:val="24"/>
        </w:rPr>
        <w:t>4</w:t>
      </w:r>
      <w:r w:rsidRPr="004B737F">
        <w:rPr>
          <w:bCs/>
          <w:sz w:val="24"/>
        </w:rPr>
        <w:t>项所述情形，按基金合同的相关条款处理。基金份额持有人在申请赎回时可事先选择将当日可能未获受理部分予以撤销。在暂停赎回的情况消除时，基金管理人应及时恢复赎回业务的办理。</w:t>
      </w:r>
    </w:p>
    <w:p w14:paraId="62FCAF14" w14:textId="77777777" w:rsidR="00A42E33" w:rsidRPr="004B737F" w:rsidRDefault="00FB2058">
      <w:pPr>
        <w:spacing w:line="360" w:lineRule="auto"/>
        <w:ind w:firstLineChars="200" w:firstLine="480"/>
        <w:rPr>
          <w:bCs/>
          <w:sz w:val="24"/>
        </w:rPr>
      </w:pPr>
      <w:r w:rsidRPr="004B737F">
        <w:rPr>
          <w:rFonts w:hint="eastAsia"/>
          <w:bCs/>
          <w:sz w:val="24"/>
        </w:rPr>
        <w:t>九</w:t>
      </w:r>
      <w:r w:rsidR="00A42E33" w:rsidRPr="004B737F">
        <w:rPr>
          <w:rFonts w:hint="eastAsia"/>
          <w:bCs/>
          <w:sz w:val="24"/>
        </w:rPr>
        <w:t>、</w:t>
      </w:r>
      <w:r w:rsidR="00A42E33" w:rsidRPr="004B737F">
        <w:rPr>
          <w:bCs/>
          <w:sz w:val="24"/>
        </w:rPr>
        <w:t>巨额赎回的情形及处理方式</w:t>
      </w:r>
    </w:p>
    <w:p w14:paraId="12D57420" w14:textId="77777777" w:rsidR="00A42E33" w:rsidRPr="004B737F" w:rsidRDefault="00A42E33">
      <w:pPr>
        <w:spacing w:line="360" w:lineRule="auto"/>
        <w:ind w:firstLineChars="200" w:firstLine="480"/>
        <w:rPr>
          <w:bCs/>
          <w:sz w:val="24"/>
        </w:rPr>
      </w:pPr>
      <w:r w:rsidRPr="004B737F">
        <w:rPr>
          <w:bCs/>
          <w:sz w:val="24"/>
        </w:rPr>
        <w:t>1</w:t>
      </w:r>
      <w:r w:rsidRPr="004B737F">
        <w:rPr>
          <w:rFonts w:hint="eastAsia"/>
          <w:bCs/>
          <w:sz w:val="24"/>
        </w:rPr>
        <w:t>、</w:t>
      </w:r>
      <w:r w:rsidRPr="004B737F">
        <w:rPr>
          <w:bCs/>
          <w:sz w:val="24"/>
        </w:rPr>
        <w:t>巨额赎回的认定</w:t>
      </w:r>
    </w:p>
    <w:p w14:paraId="21D4ABA5" w14:textId="30A3F608" w:rsidR="00A42E33" w:rsidRPr="004B737F" w:rsidRDefault="00A42E33">
      <w:pPr>
        <w:spacing w:line="360" w:lineRule="auto"/>
        <w:ind w:firstLineChars="200" w:firstLine="480"/>
        <w:rPr>
          <w:bCs/>
          <w:sz w:val="24"/>
        </w:rPr>
      </w:pPr>
      <w:r w:rsidRPr="004B737F">
        <w:rPr>
          <w:bCs/>
          <w:sz w:val="24"/>
        </w:rPr>
        <w:t>若本基金单个开放日内的基金份额净赎回申请</w:t>
      </w:r>
      <w:r w:rsidRPr="004B737F">
        <w:rPr>
          <w:bCs/>
          <w:sz w:val="24"/>
        </w:rPr>
        <w:t>(</w:t>
      </w:r>
      <w:r w:rsidRPr="004B737F">
        <w:rPr>
          <w:bCs/>
          <w:sz w:val="24"/>
        </w:rPr>
        <w:t>赎回申请份额总数加上基金转换中转出申请份额总数后扣除申购申请份额总数及基金转换中转入申请份额总数后的余额</w:t>
      </w:r>
      <w:r w:rsidRPr="004B737F">
        <w:rPr>
          <w:bCs/>
          <w:sz w:val="24"/>
        </w:rPr>
        <w:t>)</w:t>
      </w:r>
      <w:r w:rsidRPr="004B737F">
        <w:rPr>
          <w:bCs/>
          <w:sz w:val="24"/>
        </w:rPr>
        <w:t>超过前一</w:t>
      </w:r>
      <w:r w:rsidR="00EE37F7" w:rsidRPr="004B737F">
        <w:rPr>
          <w:rFonts w:hint="eastAsia"/>
          <w:bCs/>
          <w:sz w:val="24"/>
        </w:rPr>
        <w:t>开放</w:t>
      </w:r>
      <w:r w:rsidRPr="004B737F">
        <w:rPr>
          <w:bCs/>
          <w:sz w:val="24"/>
        </w:rPr>
        <w:t>日的基金总份额的</w:t>
      </w:r>
      <w:r w:rsidR="00CC7777" w:rsidRPr="004B737F">
        <w:rPr>
          <w:bCs/>
          <w:sz w:val="24"/>
        </w:rPr>
        <w:t>10</w:t>
      </w:r>
      <w:r w:rsidR="003809B9" w:rsidRPr="004B737F">
        <w:rPr>
          <w:rFonts w:hint="eastAsia"/>
          <w:bCs/>
          <w:sz w:val="24"/>
        </w:rPr>
        <w:t>%</w:t>
      </w:r>
      <w:r w:rsidRPr="004B737F">
        <w:rPr>
          <w:bCs/>
          <w:sz w:val="24"/>
        </w:rPr>
        <w:t>，即认为是发生了巨额赎回。</w:t>
      </w:r>
    </w:p>
    <w:p w14:paraId="76C99F5F" w14:textId="77777777" w:rsidR="00A42E33" w:rsidRPr="004B737F" w:rsidRDefault="00A42E33">
      <w:pPr>
        <w:spacing w:line="360" w:lineRule="auto"/>
        <w:ind w:firstLineChars="200" w:firstLine="480"/>
        <w:rPr>
          <w:bCs/>
          <w:sz w:val="24"/>
        </w:rPr>
      </w:pPr>
      <w:r w:rsidRPr="004B737F">
        <w:rPr>
          <w:bCs/>
          <w:sz w:val="24"/>
        </w:rPr>
        <w:t>2</w:t>
      </w:r>
      <w:r w:rsidRPr="004B737F">
        <w:rPr>
          <w:rFonts w:hint="eastAsia"/>
          <w:bCs/>
          <w:sz w:val="24"/>
        </w:rPr>
        <w:t>、巨额赎回的处理方式</w:t>
      </w:r>
    </w:p>
    <w:p w14:paraId="2FF3F5D3" w14:textId="77777777" w:rsidR="00D77444" w:rsidRPr="004B737F" w:rsidRDefault="00D77444" w:rsidP="00D77444">
      <w:pPr>
        <w:spacing w:line="360" w:lineRule="auto"/>
        <w:ind w:firstLineChars="200" w:firstLine="480"/>
        <w:rPr>
          <w:bCs/>
          <w:sz w:val="24"/>
        </w:rPr>
      </w:pPr>
      <w:r w:rsidRPr="004B737F">
        <w:rPr>
          <w:rFonts w:hint="eastAsia"/>
          <w:bCs/>
          <w:sz w:val="24"/>
        </w:rPr>
        <w:lastRenderedPageBreak/>
        <w:t>当基金出现巨额赎回时，基金管理人可以根据基金当时的资产组合状况决定</w:t>
      </w:r>
      <w:r w:rsidR="00CC7777" w:rsidRPr="004B737F">
        <w:rPr>
          <w:rFonts w:hint="eastAsia"/>
          <w:bCs/>
          <w:sz w:val="24"/>
        </w:rPr>
        <w:t>全额赎回、部分延期赎回或</w:t>
      </w:r>
      <w:r w:rsidR="00CC7777" w:rsidRPr="004B737F">
        <w:rPr>
          <w:bCs/>
          <w:sz w:val="24"/>
        </w:rPr>
        <w:t>暂停赎回</w:t>
      </w:r>
      <w:r w:rsidR="00CC7777" w:rsidRPr="004B737F">
        <w:rPr>
          <w:rFonts w:hint="eastAsia"/>
          <w:bCs/>
          <w:sz w:val="24"/>
        </w:rPr>
        <w:t>。</w:t>
      </w:r>
    </w:p>
    <w:p w14:paraId="3D2A724C" w14:textId="77777777" w:rsidR="00CC7777" w:rsidRPr="004B737F" w:rsidRDefault="00CC7777" w:rsidP="00CC7777">
      <w:pPr>
        <w:spacing w:line="360" w:lineRule="auto"/>
        <w:ind w:firstLineChars="200" w:firstLine="480"/>
        <w:rPr>
          <w:bCs/>
          <w:sz w:val="24"/>
        </w:rPr>
      </w:pPr>
      <w:r w:rsidRPr="004B737F">
        <w:rPr>
          <w:rFonts w:hint="eastAsia"/>
          <w:bCs/>
          <w:sz w:val="24"/>
        </w:rPr>
        <w:t>（</w:t>
      </w:r>
      <w:r w:rsidRPr="004B737F">
        <w:rPr>
          <w:bCs/>
          <w:sz w:val="24"/>
        </w:rPr>
        <w:t>1</w:t>
      </w:r>
      <w:r w:rsidRPr="004B737F">
        <w:rPr>
          <w:rFonts w:hint="eastAsia"/>
          <w:bCs/>
          <w:sz w:val="24"/>
        </w:rPr>
        <w:t>）全额赎回：当基金管理人认为有能力支付投资人的全部赎回申请时，按正常赎回程序执行。</w:t>
      </w:r>
    </w:p>
    <w:p w14:paraId="206FB4DD" w14:textId="77777777" w:rsidR="00CC7777" w:rsidRPr="004B737F" w:rsidRDefault="00CC7777" w:rsidP="00CC7777">
      <w:pPr>
        <w:spacing w:line="360" w:lineRule="auto"/>
        <w:ind w:firstLineChars="200" w:firstLine="480"/>
        <w:rPr>
          <w:bCs/>
          <w:sz w:val="24"/>
        </w:rPr>
      </w:pPr>
      <w:r w:rsidRPr="004B737F">
        <w:rPr>
          <w:rFonts w:hint="eastAsia"/>
          <w:bCs/>
          <w:sz w:val="24"/>
        </w:rPr>
        <w:t>（</w:t>
      </w:r>
      <w:r w:rsidRPr="004B737F">
        <w:rPr>
          <w:bCs/>
          <w:sz w:val="24"/>
        </w:rPr>
        <w:t>2</w:t>
      </w:r>
      <w:r w:rsidRPr="004B737F">
        <w:rPr>
          <w:rFonts w:hint="eastAsia"/>
          <w:bCs/>
          <w:sz w:val="24"/>
        </w:rPr>
        <w:t>）部分延期赎回：当基金管理人认为支付投资人的赎回申请有困难或认为因支付投资人的赎回申请而进行的财产变现可能会对基金资产净值造成较大波动时，基金管理人在当日接受赎回比例不低于上一开放日基金总份额的</w:t>
      </w:r>
      <w:r w:rsidRPr="004B737F">
        <w:rPr>
          <w:bCs/>
          <w:sz w:val="24"/>
        </w:rPr>
        <w:t>10%</w:t>
      </w:r>
      <w:r w:rsidRPr="004B737F">
        <w:rPr>
          <w:rFonts w:hint="eastAsia"/>
          <w:bCs/>
          <w:sz w:val="24"/>
        </w:rPr>
        <w:t>的前提下，可对其余赎回申请延期办理。对于当日的赎回申请，应当按单个账户赎回申请量占赎回申请总量的比例，确定当日受理的赎回份额；对于未能赎回部分，投资人在提交赎回申请时可以选择延期赎回或取消赎回。选择延期赎回的，将自动转入下一个开放日继续赎回，直到全部赎回为止；选择取消赎回的，当日未获受理的部分赎回申请将被撤销。延期的赎回申请与下一开放日赎回申请一并处理，无优先权并以下一开放日的基金份额净值为基础计算赎回金额，以此类推，直到全部赎回为止。如投资人在提交赎回申请时未作明确选择，投资人未能赎回部分作自动延期赎回处理。</w:t>
      </w:r>
      <w:r w:rsidR="007A6717" w:rsidRPr="004B737F">
        <w:rPr>
          <w:rFonts w:hint="eastAsia"/>
          <w:bCs/>
          <w:sz w:val="24"/>
        </w:rPr>
        <w:t>部分延期赎回不受单笔赎回最低份额的限制。深圳证券交易所、登记结算机构另有规定的，从其规定。</w:t>
      </w:r>
    </w:p>
    <w:p w14:paraId="787A414C" w14:textId="77777777" w:rsidR="00A21D1A" w:rsidRPr="004B737F" w:rsidRDefault="00CC7777" w:rsidP="00C00AD5">
      <w:pPr>
        <w:spacing w:line="360" w:lineRule="auto"/>
        <w:ind w:firstLineChars="200" w:firstLine="480"/>
        <w:rPr>
          <w:bCs/>
          <w:sz w:val="24"/>
        </w:rPr>
      </w:pPr>
      <w:r w:rsidRPr="004B737F">
        <w:rPr>
          <w:rFonts w:hint="eastAsia"/>
          <w:bCs/>
          <w:sz w:val="24"/>
        </w:rPr>
        <w:t>若本基金发生巨额赎回且单个基金份额持有人的赎回申请超过上一开放日基金总份额</w:t>
      </w:r>
      <w:r w:rsidR="00E60534" w:rsidRPr="004B737F">
        <w:rPr>
          <w:bCs/>
          <w:sz w:val="24"/>
        </w:rPr>
        <w:t>30%</w:t>
      </w:r>
      <w:r w:rsidR="00E60534" w:rsidRPr="004B737F">
        <w:rPr>
          <w:rFonts w:hint="eastAsia"/>
          <w:bCs/>
          <w:sz w:val="24"/>
        </w:rPr>
        <w:t>的，</w:t>
      </w:r>
      <w:r w:rsidRPr="004B737F">
        <w:rPr>
          <w:rFonts w:hint="eastAsia"/>
          <w:bCs/>
          <w:sz w:val="24"/>
        </w:rPr>
        <w:t>基金管理人有权对该单个基金份额持有人超出该比例的赎回申请实施延期办理</w:t>
      </w:r>
      <w:r w:rsidR="00A21D1A" w:rsidRPr="004B737F">
        <w:rPr>
          <w:rFonts w:hint="eastAsia"/>
          <w:bCs/>
          <w:sz w:val="24"/>
        </w:rPr>
        <w:t>；</w:t>
      </w:r>
      <w:r w:rsidRPr="004B737F">
        <w:rPr>
          <w:rFonts w:hint="eastAsia"/>
          <w:bCs/>
          <w:sz w:val="24"/>
        </w:rPr>
        <w:t>对该单个基金份额持有人剩余赎回申请</w:t>
      </w:r>
      <w:r w:rsidR="00C00AD5" w:rsidRPr="004B737F">
        <w:rPr>
          <w:rFonts w:hint="eastAsia"/>
          <w:bCs/>
          <w:sz w:val="24"/>
        </w:rPr>
        <w:t>，</w:t>
      </w:r>
      <w:r w:rsidR="00A21D1A" w:rsidRPr="004B737F">
        <w:rPr>
          <w:rFonts w:hint="eastAsia"/>
          <w:bCs/>
          <w:sz w:val="24"/>
        </w:rPr>
        <w:t>基金管理人可以按照下述方式与其他账户的赎回申请一并办理：</w:t>
      </w:r>
      <w:r w:rsidR="00A21D1A" w:rsidRPr="004B737F">
        <w:rPr>
          <w:bCs/>
          <w:sz w:val="24"/>
        </w:rPr>
        <w:t>1</w:t>
      </w:r>
      <w:r w:rsidR="00A21D1A" w:rsidRPr="004B737F">
        <w:rPr>
          <w:rFonts w:hint="eastAsia"/>
          <w:bCs/>
          <w:sz w:val="24"/>
        </w:rPr>
        <w:t>）全额赎回：当基金管理人认为有能力支付投资人的全部赎回申请时，按正常赎回程序执行。</w:t>
      </w:r>
      <w:r w:rsidR="00A21D1A" w:rsidRPr="004B737F">
        <w:rPr>
          <w:bCs/>
          <w:sz w:val="24"/>
        </w:rPr>
        <w:t>2</w:t>
      </w:r>
      <w:r w:rsidR="00A21D1A" w:rsidRPr="004B737F">
        <w:rPr>
          <w:rFonts w:hint="eastAsia"/>
          <w:bCs/>
          <w:sz w:val="24"/>
        </w:rPr>
        <w:t>）部分延期赎回：当基金管理人认为支付投资人的赎回申请有困难或认为因支付投资人的赎回申请而进行的财产变现可能会对基金资产净值造成较大波动时，基金管理人在当日接受赎回比例不低于上一开放日基金总份额的</w:t>
      </w:r>
      <w:r w:rsidR="00A21D1A" w:rsidRPr="004B737F">
        <w:rPr>
          <w:bCs/>
          <w:sz w:val="24"/>
        </w:rPr>
        <w:t>10%</w:t>
      </w:r>
      <w:r w:rsidR="00A21D1A" w:rsidRPr="004B737F">
        <w:rPr>
          <w:rFonts w:hint="eastAsia"/>
          <w:bCs/>
          <w:sz w:val="24"/>
        </w:rPr>
        <w:t>的前提下，可对其余赎回申请延期办理。对于当日的赎回申请，应当按单个账户赎回申请量占赎回申请总量的比例，确定当日受理的赎回份额；对于未能赎回部分，投资人在提交赎回申请时可以选择延期赎回或取消赎回。选择延期赎回的，将自动转入下一个开放日继续赎回，直到全部赎回为止；选择取消赎回的，当日未获受理的部分赎回申请将被撤销。延期的赎回申请与下一开放日赎回申请一并处理，无优先权并以下一</w:t>
      </w:r>
      <w:r w:rsidR="00A21D1A" w:rsidRPr="004B737F">
        <w:rPr>
          <w:rFonts w:hint="eastAsia"/>
          <w:bCs/>
          <w:sz w:val="24"/>
        </w:rPr>
        <w:lastRenderedPageBreak/>
        <w:t>开放日的基金份额净值为基础计算赎回金额，以此类推，直到全部赎回为止。如投资人在提交赎回申请时未作明确选择，投资人未能赎回部分作自动延期赎回处理。</w:t>
      </w:r>
    </w:p>
    <w:p w14:paraId="0527F799" w14:textId="1D225B16" w:rsidR="00C54B60" w:rsidRPr="004B737F" w:rsidRDefault="00CC7777" w:rsidP="00D77444">
      <w:pPr>
        <w:spacing w:line="360" w:lineRule="auto"/>
        <w:ind w:firstLineChars="200" w:firstLine="480"/>
        <w:rPr>
          <w:bCs/>
          <w:sz w:val="24"/>
        </w:rPr>
      </w:pPr>
      <w:r w:rsidRPr="004B737F">
        <w:rPr>
          <w:rFonts w:hint="eastAsia"/>
          <w:bCs/>
          <w:sz w:val="24"/>
        </w:rPr>
        <w:t>（</w:t>
      </w:r>
      <w:r w:rsidRPr="004B737F">
        <w:rPr>
          <w:bCs/>
          <w:sz w:val="24"/>
        </w:rPr>
        <w:t>3</w:t>
      </w:r>
      <w:r w:rsidRPr="004B737F">
        <w:rPr>
          <w:rFonts w:hint="eastAsia"/>
          <w:bCs/>
          <w:sz w:val="24"/>
        </w:rPr>
        <w:t>）暂停赎回：连续</w:t>
      </w:r>
      <w:r w:rsidRPr="004B737F">
        <w:rPr>
          <w:bCs/>
          <w:sz w:val="24"/>
        </w:rPr>
        <w:t>2</w:t>
      </w:r>
      <w:r w:rsidR="003D1E66" w:rsidRPr="004B737F">
        <w:rPr>
          <w:rFonts w:hint="eastAsia"/>
          <w:bCs/>
          <w:sz w:val="24"/>
        </w:rPr>
        <w:t>个开放</w:t>
      </w:r>
      <w:r w:rsidRPr="004B737F">
        <w:rPr>
          <w:rFonts w:hint="eastAsia"/>
          <w:bCs/>
          <w:sz w:val="24"/>
        </w:rPr>
        <w:t>日以上</w:t>
      </w:r>
      <w:r w:rsidRPr="004B737F">
        <w:rPr>
          <w:bCs/>
          <w:sz w:val="24"/>
        </w:rPr>
        <w:t>(</w:t>
      </w:r>
      <w:r w:rsidRPr="004B737F">
        <w:rPr>
          <w:rFonts w:hint="eastAsia"/>
          <w:bCs/>
          <w:sz w:val="24"/>
        </w:rPr>
        <w:t>含本数</w:t>
      </w:r>
      <w:r w:rsidRPr="004B737F">
        <w:rPr>
          <w:bCs/>
          <w:sz w:val="24"/>
        </w:rPr>
        <w:t>)</w:t>
      </w:r>
      <w:r w:rsidRPr="004B737F">
        <w:rPr>
          <w:rFonts w:hint="eastAsia"/>
          <w:bCs/>
          <w:sz w:val="24"/>
        </w:rPr>
        <w:t>发生巨额赎回，如基金管理人认为有必要，可暂停接受基金的赎回申请；已经接受的赎回申请可以延缓支付赎回款项，但不得超过</w:t>
      </w:r>
      <w:r w:rsidRPr="004B737F">
        <w:rPr>
          <w:bCs/>
          <w:sz w:val="24"/>
        </w:rPr>
        <w:t>20</w:t>
      </w:r>
      <w:r w:rsidRPr="004B737F">
        <w:rPr>
          <w:rFonts w:hint="eastAsia"/>
          <w:bCs/>
          <w:sz w:val="24"/>
        </w:rPr>
        <w:t>个工作日，并应当在</w:t>
      </w:r>
      <w:r w:rsidR="008269FC" w:rsidRPr="004B737F">
        <w:rPr>
          <w:rFonts w:hint="eastAsia"/>
          <w:bCs/>
          <w:sz w:val="24"/>
        </w:rPr>
        <w:t>规定媒介</w:t>
      </w:r>
      <w:r w:rsidRPr="004B737F">
        <w:rPr>
          <w:rFonts w:hint="eastAsia"/>
          <w:bCs/>
          <w:sz w:val="24"/>
        </w:rPr>
        <w:t>上进行公告。</w:t>
      </w:r>
    </w:p>
    <w:p w14:paraId="69526D24" w14:textId="77777777" w:rsidR="007E11BB" w:rsidRPr="004B737F" w:rsidRDefault="007E11BB" w:rsidP="007E11BB">
      <w:pPr>
        <w:spacing w:line="360" w:lineRule="auto"/>
        <w:ind w:firstLineChars="200" w:firstLine="480"/>
        <w:rPr>
          <w:bCs/>
          <w:sz w:val="24"/>
        </w:rPr>
      </w:pPr>
      <w:r w:rsidRPr="004B737F">
        <w:rPr>
          <w:rFonts w:hint="eastAsia"/>
          <w:bCs/>
          <w:sz w:val="24"/>
        </w:rPr>
        <w:t>（</w:t>
      </w:r>
      <w:r w:rsidRPr="004B737F">
        <w:rPr>
          <w:rFonts w:hint="eastAsia"/>
          <w:bCs/>
          <w:sz w:val="24"/>
        </w:rPr>
        <w:t>4</w:t>
      </w:r>
      <w:r w:rsidRPr="004B737F">
        <w:rPr>
          <w:rFonts w:hint="eastAsia"/>
          <w:bCs/>
          <w:sz w:val="24"/>
        </w:rPr>
        <w:t>）</w:t>
      </w:r>
      <w:r w:rsidRPr="004B737F">
        <w:rPr>
          <w:bCs/>
          <w:sz w:val="24"/>
        </w:rPr>
        <w:t>巨额赎回业务的场内处理，按照深圳证券交易所及登记结算机构的有关《业务规则》办理。</w:t>
      </w:r>
    </w:p>
    <w:p w14:paraId="1A31DFA3" w14:textId="77777777" w:rsidR="00A42E33" w:rsidRPr="004B737F" w:rsidRDefault="00A42E33">
      <w:pPr>
        <w:spacing w:line="360" w:lineRule="auto"/>
        <w:ind w:firstLineChars="200" w:firstLine="480"/>
        <w:rPr>
          <w:bCs/>
          <w:sz w:val="24"/>
        </w:rPr>
      </w:pPr>
      <w:r w:rsidRPr="004B737F">
        <w:rPr>
          <w:bCs/>
          <w:sz w:val="24"/>
        </w:rPr>
        <w:t>3</w:t>
      </w:r>
      <w:r w:rsidRPr="004B737F">
        <w:rPr>
          <w:rFonts w:hint="eastAsia"/>
          <w:bCs/>
          <w:sz w:val="24"/>
        </w:rPr>
        <w:t>、</w:t>
      </w:r>
      <w:r w:rsidRPr="004B737F">
        <w:rPr>
          <w:bCs/>
          <w:sz w:val="24"/>
        </w:rPr>
        <w:t>巨额赎回的公告</w:t>
      </w:r>
    </w:p>
    <w:p w14:paraId="065D36BA" w14:textId="76ADECB0" w:rsidR="00A42E33" w:rsidRPr="004B737F" w:rsidRDefault="00A42E33">
      <w:pPr>
        <w:spacing w:line="360" w:lineRule="auto"/>
        <w:ind w:firstLineChars="200" w:firstLine="480"/>
        <w:rPr>
          <w:bCs/>
        </w:rPr>
      </w:pPr>
      <w:r w:rsidRPr="004B737F">
        <w:rPr>
          <w:bCs/>
          <w:sz w:val="24"/>
        </w:rPr>
        <w:t>当发生上述</w:t>
      </w:r>
      <w:r w:rsidR="008B49AC" w:rsidRPr="004B737F">
        <w:rPr>
          <w:rFonts w:hint="eastAsia"/>
          <w:bCs/>
          <w:sz w:val="24"/>
        </w:rPr>
        <w:t>巨额</w:t>
      </w:r>
      <w:r w:rsidRPr="004B737F">
        <w:rPr>
          <w:bCs/>
          <w:sz w:val="24"/>
        </w:rPr>
        <w:t>赎回并延期办理时，基金管理人应当通过邮寄、传真或者招募说明书规定的其他方式在</w:t>
      </w:r>
      <w:r w:rsidR="0087201F" w:rsidRPr="004B737F">
        <w:rPr>
          <w:rFonts w:hint="eastAsia"/>
          <w:bCs/>
          <w:sz w:val="24"/>
        </w:rPr>
        <w:t>3</w:t>
      </w:r>
      <w:r w:rsidRPr="004B737F">
        <w:rPr>
          <w:bCs/>
          <w:sz w:val="24"/>
        </w:rPr>
        <w:t>个交易日内通知基金份额持有人，说明有关处理方法，</w:t>
      </w:r>
      <w:r w:rsidR="00CE146B" w:rsidRPr="004B737F">
        <w:rPr>
          <w:rFonts w:hint="eastAsia"/>
          <w:bCs/>
          <w:sz w:val="24"/>
        </w:rPr>
        <w:t>并在</w:t>
      </w:r>
      <w:r w:rsidR="00CE146B" w:rsidRPr="004B737F">
        <w:rPr>
          <w:rFonts w:hint="eastAsia"/>
          <w:bCs/>
          <w:sz w:val="24"/>
        </w:rPr>
        <w:t>2</w:t>
      </w:r>
      <w:r w:rsidR="00CE146B" w:rsidRPr="004B737F">
        <w:rPr>
          <w:rFonts w:hint="eastAsia"/>
          <w:bCs/>
          <w:sz w:val="24"/>
        </w:rPr>
        <w:t>日内</w:t>
      </w:r>
      <w:r w:rsidRPr="004B737F">
        <w:rPr>
          <w:bCs/>
          <w:sz w:val="24"/>
        </w:rPr>
        <w:t>在</w:t>
      </w:r>
      <w:r w:rsidR="008269FC" w:rsidRPr="004B737F">
        <w:rPr>
          <w:bCs/>
          <w:sz w:val="24"/>
        </w:rPr>
        <w:t>规定媒介</w:t>
      </w:r>
      <w:r w:rsidRPr="004B737F">
        <w:rPr>
          <w:bCs/>
          <w:sz w:val="24"/>
        </w:rPr>
        <w:t>上刊登公告。</w:t>
      </w:r>
    </w:p>
    <w:p w14:paraId="41092E20" w14:textId="77777777" w:rsidR="00A42E33" w:rsidRPr="004B737F" w:rsidRDefault="00A42E33">
      <w:pPr>
        <w:spacing w:line="360" w:lineRule="auto"/>
        <w:ind w:firstLineChars="200" w:firstLine="480"/>
        <w:rPr>
          <w:bCs/>
          <w:sz w:val="24"/>
        </w:rPr>
      </w:pPr>
      <w:r w:rsidRPr="004B737F">
        <w:rPr>
          <w:bCs/>
          <w:sz w:val="24"/>
        </w:rPr>
        <w:t>十</w:t>
      </w:r>
      <w:r w:rsidRPr="004B737F">
        <w:rPr>
          <w:rFonts w:hint="eastAsia"/>
          <w:bCs/>
          <w:sz w:val="24"/>
        </w:rPr>
        <w:t>、</w:t>
      </w:r>
      <w:r w:rsidRPr="004B737F">
        <w:rPr>
          <w:bCs/>
          <w:sz w:val="24"/>
        </w:rPr>
        <w:t>暂停申购或赎回的公告和重新开放申购或赎回的公告</w:t>
      </w:r>
    </w:p>
    <w:p w14:paraId="183B5014" w14:textId="78707995" w:rsidR="00A42E33" w:rsidRPr="004B737F" w:rsidRDefault="00A42E33">
      <w:pPr>
        <w:spacing w:line="360" w:lineRule="auto"/>
        <w:ind w:firstLineChars="200" w:firstLine="480"/>
        <w:rPr>
          <w:bCs/>
          <w:sz w:val="24"/>
        </w:rPr>
      </w:pPr>
      <w:r w:rsidRPr="004B737F">
        <w:rPr>
          <w:bCs/>
          <w:sz w:val="24"/>
        </w:rPr>
        <w:t>1</w:t>
      </w:r>
      <w:r w:rsidRPr="004B737F">
        <w:rPr>
          <w:rFonts w:hint="eastAsia"/>
          <w:bCs/>
          <w:sz w:val="24"/>
        </w:rPr>
        <w:t>、</w:t>
      </w:r>
      <w:r w:rsidRPr="004B737F">
        <w:rPr>
          <w:bCs/>
          <w:sz w:val="24"/>
        </w:rPr>
        <w:t>发生上述暂停申购或赎回情况的，基金管理人应在规定期限内在</w:t>
      </w:r>
      <w:r w:rsidR="008269FC" w:rsidRPr="004B737F">
        <w:rPr>
          <w:bCs/>
          <w:sz w:val="24"/>
        </w:rPr>
        <w:t>规定媒介</w:t>
      </w:r>
      <w:r w:rsidRPr="004B737F">
        <w:rPr>
          <w:bCs/>
          <w:sz w:val="24"/>
        </w:rPr>
        <w:t>上刊登暂停公告。</w:t>
      </w:r>
    </w:p>
    <w:p w14:paraId="367BC990" w14:textId="0DF54C42" w:rsidR="001A79D4" w:rsidRPr="004B737F" w:rsidRDefault="001A79D4">
      <w:pPr>
        <w:spacing w:line="360" w:lineRule="auto"/>
        <w:ind w:firstLineChars="200" w:firstLine="480"/>
        <w:rPr>
          <w:bCs/>
          <w:sz w:val="24"/>
        </w:rPr>
      </w:pPr>
      <w:r w:rsidRPr="004B737F">
        <w:rPr>
          <w:bCs/>
          <w:sz w:val="24"/>
        </w:rPr>
        <w:t>2</w:t>
      </w:r>
      <w:r w:rsidRPr="004B737F">
        <w:rPr>
          <w:rFonts w:hint="eastAsia"/>
          <w:bCs/>
          <w:sz w:val="24"/>
        </w:rPr>
        <w:t>、基金管理人可以根据暂停申购或赎回的时间，依照《信息披露办法》的有关规定，最迟于重新开放日在</w:t>
      </w:r>
      <w:r w:rsidR="008269FC" w:rsidRPr="004B737F">
        <w:rPr>
          <w:rFonts w:hint="eastAsia"/>
          <w:bCs/>
          <w:sz w:val="24"/>
        </w:rPr>
        <w:t>规定媒介</w:t>
      </w:r>
      <w:r w:rsidRPr="004B737F">
        <w:rPr>
          <w:rFonts w:hint="eastAsia"/>
          <w:bCs/>
          <w:sz w:val="24"/>
        </w:rPr>
        <w:t>上刊登重新开放申购或赎回的公告；也可以根据实际情况在暂停公告中明确重新开放申购或赎回的时间，届时不再另行发布重新开放的公告。</w:t>
      </w:r>
    </w:p>
    <w:p w14:paraId="45F058ED" w14:textId="77777777" w:rsidR="00A42E33" w:rsidRPr="004B737F" w:rsidRDefault="00FB2058">
      <w:pPr>
        <w:spacing w:line="360" w:lineRule="auto"/>
        <w:ind w:firstLineChars="200" w:firstLine="480"/>
        <w:rPr>
          <w:bCs/>
          <w:sz w:val="24"/>
        </w:rPr>
      </w:pPr>
      <w:r w:rsidRPr="004B737F">
        <w:rPr>
          <w:rFonts w:hint="eastAsia"/>
          <w:bCs/>
          <w:sz w:val="24"/>
        </w:rPr>
        <w:t>十一</w:t>
      </w:r>
      <w:r w:rsidR="00A42E33" w:rsidRPr="004B737F">
        <w:rPr>
          <w:rFonts w:hint="eastAsia"/>
          <w:bCs/>
          <w:sz w:val="24"/>
        </w:rPr>
        <w:t>、</w:t>
      </w:r>
      <w:r w:rsidR="00A42E33" w:rsidRPr="004B737F">
        <w:rPr>
          <w:bCs/>
          <w:sz w:val="24"/>
        </w:rPr>
        <w:t>基金转换</w:t>
      </w:r>
    </w:p>
    <w:p w14:paraId="30905E1B" w14:textId="077E1DF4" w:rsidR="00A42E33" w:rsidRPr="004B737F" w:rsidRDefault="00A42E33">
      <w:pPr>
        <w:spacing w:line="360" w:lineRule="auto"/>
        <w:ind w:firstLineChars="200" w:firstLine="480"/>
        <w:rPr>
          <w:bCs/>
          <w:sz w:val="24"/>
        </w:rPr>
      </w:pPr>
      <w:r w:rsidRPr="004B737F">
        <w:rPr>
          <w:bCs/>
          <w:sz w:val="24"/>
        </w:rPr>
        <w:t>基金管理人可以根据相关法律法规以及本基金合同的规定决定开办本基金与基金管理人管理的其他基金之间的转换业务，基金转换可以收取一定的转换费，相关规则由基金管理人届时根据相关法律法规及本基金合同的规定制定并公告，并提前告知基金托管人与相关机构。</w:t>
      </w:r>
    </w:p>
    <w:p w14:paraId="2D76FBC4" w14:textId="77777777" w:rsidR="00A42E33" w:rsidRPr="004B737F" w:rsidRDefault="00FB2058">
      <w:pPr>
        <w:spacing w:line="360" w:lineRule="auto"/>
        <w:ind w:firstLineChars="200" w:firstLine="480"/>
        <w:rPr>
          <w:bCs/>
          <w:sz w:val="24"/>
        </w:rPr>
      </w:pPr>
      <w:r w:rsidRPr="004B737F">
        <w:rPr>
          <w:rFonts w:hint="eastAsia"/>
          <w:bCs/>
          <w:sz w:val="24"/>
        </w:rPr>
        <w:t>十二</w:t>
      </w:r>
      <w:r w:rsidR="00A42E33" w:rsidRPr="004B737F">
        <w:rPr>
          <w:rFonts w:hint="eastAsia"/>
          <w:bCs/>
          <w:sz w:val="24"/>
        </w:rPr>
        <w:t>、</w:t>
      </w:r>
      <w:r w:rsidR="00A42E33" w:rsidRPr="004B737F">
        <w:rPr>
          <w:bCs/>
          <w:sz w:val="24"/>
        </w:rPr>
        <w:t>基金的非交易过户</w:t>
      </w:r>
    </w:p>
    <w:p w14:paraId="48A54C65" w14:textId="77777777" w:rsidR="00A42E33" w:rsidRPr="004B737F" w:rsidRDefault="00A42E33">
      <w:pPr>
        <w:spacing w:line="360" w:lineRule="auto"/>
        <w:ind w:firstLineChars="200" w:firstLine="480"/>
        <w:rPr>
          <w:bCs/>
          <w:sz w:val="24"/>
        </w:rPr>
      </w:pPr>
      <w:r w:rsidRPr="004B737F">
        <w:rPr>
          <w:bCs/>
          <w:sz w:val="24"/>
        </w:rPr>
        <w:t>基金的非交易过户是指基金</w:t>
      </w:r>
      <w:r w:rsidR="00FB5E5F" w:rsidRPr="004B737F">
        <w:rPr>
          <w:bCs/>
          <w:sz w:val="24"/>
        </w:rPr>
        <w:t>登记结算机构</w:t>
      </w:r>
      <w:r w:rsidRPr="004B737F">
        <w:rPr>
          <w:bCs/>
          <w:sz w:val="24"/>
        </w:rPr>
        <w:t>受理继承、捐赠和司法强制执行</w:t>
      </w:r>
      <w:r w:rsidRPr="004B737F">
        <w:rPr>
          <w:rFonts w:hint="eastAsia"/>
          <w:bCs/>
          <w:sz w:val="24"/>
        </w:rPr>
        <w:t>等情形</w:t>
      </w:r>
      <w:r w:rsidRPr="004B737F">
        <w:rPr>
          <w:bCs/>
          <w:sz w:val="24"/>
        </w:rPr>
        <w:t>而产生的非交易过户以及</w:t>
      </w:r>
      <w:r w:rsidR="00FB5E5F" w:rsidRPr="004B737F">
        <w:rPr>
          <w:bCs/>
          <w:sz w:val="24"/>
        </w:rPr>
        <w:t>登记结算机构</w:t>
      </w:r>
      <w:r w:rsidRPr="004B737F">
        <w:rPr>
          <w:bCs/>
          <w:sz w:val="24"/>
        </w:rPr>
        <w:t>认可、符合法律法规的其它非交易过户。无论在上述何种情况下，接受划转的主体必须是依法可以持有本基金基金份额的投资人。</w:t>
      </w:r>
    </w:p>
    <w:p w14:paraId="08708F65" w14:textId="77777777" w:rsidR="00A42E33" w:rsidRPr="004B737F" w:rsidRDefault="00A42E33">
      <w:pPr>
        <w:spacing w:line="360" w:lineRule="auto"/>
        <w:ind w:firstLineChars="200" w:firstLine="480"/>
        <w:rPr>
          <w:bCs/>
          <w:sz w:val="24"/>
        </w:rPr>
      </w:pPr>
      <w:r w:rsidRPr="004B737F">
        <w:rPr>
          <w:rFonts w:ascii="宋体" w:hAnsi="宋体" w:hint="eastAsia"/>
          <w:sz w:val="24"/>
        </w:rPr>
        <w:lastRenderedPageBreak/>
        <w:t>继承是指基金份额持有人死亡，其持有的基金份额由其合法的继承人继承；捐赠指基金份额持有人将其合法持有的基金份额捐赠给福利性质的基金会或社会团体；司法强制执行是指司法机构依据生效司法文书将基金份额持有人持有的基金份额强制划转给其他自然人、法人或其他组织。办理非交易过户必须提供基金</w:t>
      </w:r>
      <w:r w:rsidR="00FB5E5F" w:rsidRPr="004B737F">
        <w:rPr>
          <w:rFonts w:ascii="宋体" w:hAnsi="宋体" w:hint="eastAsia"/>
          <w:sz w:val="24"/>
        </w:rPr>
        <w:t>登记结算机构</w:t>
      </w:r>
      <w:r w:rsidRPr="004B737F">
        <w:rPr>
          <w:rFonts w:ascii="宋体" w:hAnsi="宋体" w:hint="eastAsia"/>
          <w:sz w:val="24"/>
        </w:rPr>
        <w:t>要求提供的相关资料，对于符合条件的非交易过户申请按基金</w:t>
      </w:r>
      <w:r w:rsidR="00FB5E5F" w:rsidRPr="004B737F">
        <w:rPr>
          <w:rFonts w:ascii="宋体" w:hAnsi="宋体" w:hint="eastAsia"/>
          <w:sz w:val="24"/>
        </w:rPr>
        <w:t>登记结算机构</w:t>
      </w:r>
      <w:r w:rsidRPr="004B737F">
        <w:rPr>
          <w:rFonts w:ascii="宋体" w:hAnsi="宋体" w:hint="eastAsia"/>
          <w:sz w:val="24"/>
        </w:rPr>
        <w:t>的规定办理，并按基金</w:t>
      </w:r>
      <w:r w:rsidR="00FB5E5F" w:rsidRPr="004B737F">
        <w:rPr>
          <w:rFonts w:ascii="宋体" w:hAnsi="宋体" w:hint="eastAsia"/>
          <w:sz w:val="24"/>
        </w:rPr>
        <w:t>登记结算机构</w:t>
      </w:r>
      <w:r w:rsidRPr="004B737F">
        <w:rPr>
          <w:rFonts w:ascii="宋体" w:hAnsi="宋体" w:hint="eastAsia"/>
          <w:sz w:val="24"/>
        </w:rPr>
        <w:t>规定的标准收费。</w:t>
      </w:r>
    </w:p>
    <w:p w14:paraId="6139BADB" w14:textId="77777777" w:rsidR="00A42E33" w:rsidRPr="004B737F" w:rsidRDefault="00FB2058">
      <w:pPr>
        <w:spacing w:line="360" w:lineRule="auto"/>
        <w:ind w:firstLineChars="200" w:firstLine="480"/>
        <w:rPr>
          <w:bCs/>
          <w:sz w:val="24"/>
        </w:rPr>
      </w:pPr>
      <w:r w:rsidRPr="004B737F">
        <w:rPr>
          <w:rFonts w:hint="eastAsia"/>
          <w:bCs/>
          <w:sz w:val="24"/>
        </w:rPr>
        <w:t>十三</w:t>
      </w:r>
      <w:r w:rsidR="00A42E33" w:rsidRPr="004B737F">
        <w:rPr>
          <w:rFonts w:hint="eastAsia"/>
          <w:bCs/>
          <w:sz w:val="24"/>
        </w:rPr>
        <w:t>、</w:t>
      </w:r>
      <w:r w:rsidR="00A42E33" w:rsidRPr="004B737F">
        <w:rPr>
          <w:bCs/>
          <w:sz w:val="24"/>
        </w:rPr>
        <w:t>基金的转托管</w:t>
      </w:r>
      <w:r w:rsidR="001A79D4" w:rsidRPr="004B737F">
        <w:rPr>
          <w:rFonts w:hint="eastAsia"/>
          <w:bCs/>
          <w:sz w:val="24"/>
        </w:rPr>
        <w:t>、质押</w:t>
      </w:r>
    </w:p>
    <w:p w14:paraId="7EC240FE" w14:textId="77777777" w:rsidR="00A42E33" w:rsidRPr="004B737F" w:rsidRDefault="00725ECC">
      <w:pPr>
        <w:spacing w:line="360" w:lineRule="auto"/>
        <w:ind w:firstLineChars="200" w:firstLine="480"/>
        <w:rPr>
          <w:bCs/>
          <w:sz w:val="24"/>
        </w:rPr>
      </w:pPr>
      <w:r w:rsidRPr="004B737F">
        <w:rPr>
          <w:rFonts w:hint="eastAsia"/>
          <w:bCs/>
          <w:sz w:val="24"/>
        </w:rPr>
        <w:t>1</w:t>
      </w:r>
      <w:r w:rsidRPr="004B737F">
        <w:rPr>
          <w:rFonts w:hint="eastAsia"/>
          <w:bCs/>
          <w:sz w:val="24"/>
        </w:rPr>
        <w:t>、</w:t>
      </w:r>
      <w:r w:rsidR="002E0EF8" w:rsidRPr="004B737F">
        <w:rPr>
          <w:rFonts w:hint="eastAsia"/>
          <w:bCs/>
          <w:sz w:val="24"/>
        </w:rPr>
        <w:t>基金的转托管</w:t>
      </w:r>
    </w:p>
    <w:p w14:paraId="7D443D84" w14:textId="77777777" w:rsidR="002E0EF8" w:rsidRPr="004B737F" w:rsidRDefault="002E0EF8" w:rsidP="00725ECC">
      <w:pPr>
        <w:spacing w:line="360" w:lineRule="auto"/>
        <w:ind w:firstLineChars="200" w:firstLine="480"/>
        <w:rPr>
          <w:bCs/>
          <w:sz w:val="24"/>
        </w:rPr>
      </w:pPr>
      <w:r w:rsidRPr="004B737F">
        <w:rPr>
          <w:rFonts w:hint="eastAsia"/>
          <w:bCs/>
          <w:sz w:val="24"/>
        </w:rPr>
        <w:t>（</w:t>
      </w:r>
      <w:r w:rsidRPr="004B737F">
        <w:rPr>
          <w:rFonts w:hint="eastAsia"/>
          <w:bCs/>
          <w:sz w:val="24"/>
        </w:rPr>
        <w:t>1</w:t>
      </w:r>
      <w:r w:rsidRPr="004B737F">
        <w:rPr>
          <w:rFonts w:hint="eastAsia"/>
          <w:bCs/>
          <w:sz w:val="24"/>
        </w:rPr>
        <w:t>）</w:t>
      </w:r>
      <w:r w:rsidR="00725ECC" w:rsidRPr="004B737F">
        <w:rPr>
          <w:rFonts w:hint="eastAsia"/>
          <w:bCs/>
          <w:sz w:val="24"/>
        </w:rPr>
        <w:t>系统内转托管</w:t>
      </w:r>
    </w:p>
    <w:p w14:paraId="3DF8EADD" w14:textId="77777777" w:rsidR="003425A0" w:rsidRPr="004B737F" w:rsidRDefault="003425A0" w:rsidP="00725ECC">
      <w:pPr>
        <w:spacing w:line="360" w:lineRule="auto"/>
        <w:ind w:firstLineChars="200" w:firstLine="480"/>
        <w:rPr>
          <w:bCs/>
          <w:sz w:val="24"/>
        </w:rPr>
      </w:pPr>
      <w:r w:rsidRPr="004B737F">
        <w:rPr>
          <w:rFonts w:hint="eastAsia"/>
          <w:bCs/>
          <w:sz w:val="24"/>
        </w:rPr>
        <w:t>1</w:t>
      </w:r>
      <w:r w:rsidRPr="004B737F">
        <w:rPr>
          <w:rFonts w:hint="eastAsia"/>
          <w:bCs/>
          <w:sz w:val="24"/>
        </w:rPr>
        <w:t>）</w:t>
      </w:r>
      <w:r w:rsidR="002E0EF8" w:rsidRPr="004B737F">
        <w:rPr>
          <w:rFonts w:hint="eastAsia"/>
          <w:bCs/>
          <w:sz w:val="24"/>
        </w:rPr>
        <w:t>系统内转托管</w:t>
      </w:r>
      <w:r w:rsidR="009578B7" w:rsidRPr="004B737F">
        <w:rPr>
          <w:rFonts w:hint="eastAsia"/>
          <w:bCs/>
          <w:sz w:val="24"/>
        </w:rPr>
        <w:t>，</w:t>
      </w:r>
      <w:r w:rsidR="00725ECC" w:rsidRPr="004B737F">
        <w:rPr>
          <w:rFonts w:hint="eastAsia"/>
          <w:bCs/>
          <w:sz w:val="24"/>
        </w:rPr>
        <w:t>指基金份额持有人将其持有的基金份额在</w:t>
      </w:r>
      <w:r w:rsidR="007B7C6B" w:rsidRPr="004B737F">
        <w:rPr>
          <w:rFonts w:hint="eastAsia"/>
          <w:bCs/>
          <w:sz w:val="24"/>
        </w:rPr>
        <w:t>登记结算系统</w:t>
      </w:r>
      <w:r w:rsidR="00725ECC" w:rsidRPr="004B737F">
        <w:rPr>
          <w:rFonts w:hint="eastAsia"/>
          <w:bCs/>
          <w:sz w:val="24"/>
        </w:rPr>
        <w:t>内不同销售机构（网点）之间或</w:t>
      </w:r>
      <w:r w:rsidR="007B7C6B" w:rsidRPr="004B737F">
        <w:rPr>
          <w:rFonts w:hint="eastAsia"/>
          <w:bCs/>
          <w:sz w:val="24"/>
        </w:rPr>
        <w:t>证券登记系统</w:t>
      </w:r>
      <w:r w:rsidR="00725ECC" w:rsidRPr="004B737F">
        <w:rPr>
          <w:rFonts w:hint="eastAsia"/>
          <w:bCs/>
          <w:sz w:val="24"/>
        </w:rPr>
        <w:t>内不同会员单位（</w:t>
      </w:r>
      <w:r w:rsidR="00FA7EB5" w:rsidRPr="004B737F">
        <w:rPr>
          <w:rFonts w:hint="eastAsia"/>
          <w:bCs/>
          <w:sz w:val="24"/>
        </w:rPr>
        <w:t>交易单元</w:t>
      </w:r>
      <w:r w:rsidR="00725ECC" w:rsidRPr="004B737F">
        <w:rPr>
          <w:rFonts w:hint="eastAsia"/>
          <w:bCs/>
          <w:sz w:val="24"/>
        </w:rPr>
        <w:t>）之间进行转托管的行为</w:t>
      </w:r>
      <w:r w:rsidRPr="004B737F">
        <w:rPr>
          <w:rFonts w:hint="eastAsia"/>
          <w:bCs/>
          <w:sz w:val="24"/>
        </w:rPr>
        <w:t>。</w:t>
      </w:r>
    </w:p>
    <w:p w14:paraId="1156E825" w14:textId="77777777" w:rsidR="00725ECC" w:rsidRPr="004B737F" w:rsidRDefault="003425A0" w:rsidP="003425A0">
      <w:pPr>
        <w:spacing w:line="360" w:lineRule="auto"/>
        <w:ind w:firstLineChars="200" w:firstLine="480"/>
        <w:rPr>
          <w:bCs/>
          <w:sz w:val="24"/>
        </w:rPr>
      </w:pPr>
      <w:r w:rsidRPr="004B737F">
        <w:rPr>
          <w:rFonts w:hint="eastAsia"/>
          <w:bCs/>
          <w:sz w:val="24"/>
        </w:rPr>
        <w:t>2</w:t>
      </w:r>
      <w:r w:rsidRPr="004B737F">
        <w:rPr>
          <w:rFonts w:hint="eastAsia"/>
          <w:bCs/>
          <w:sz w:val="24"/>
        </w:rPr>
        <w:t>）基金</w:t>
      </w:r>
      <w:r w:rsidRPr="004B737F">
        <w:rPr>
          <w:bCs/>
          <w:sz w:val="24"/>
        </w:rPr>
        <w:t>份额登记在</w:t>
      </w:r>
      <w:r w:rsidR="007B7C6B" w:rsidRPr="004B737F">
        <w:rPr>
          <w:bCs/>
          <w:sz w:val="24"/>
        </w:rPr>
        <w:t>证券登记系统</w:t>
      </w:r>
      <w:r w:rsidRPr="004B737F">
        <w:rPr>
          <w:bCs/>
          <w:sz w:val="24"/>
        </w:rPr>
        <w:t>的基金份额持有人在变更办理场内赎回或上市交易的会员单位时，须办理已持有基金份额的系统内转托管。</w:t>
      </w:r>
    </w:p>
    <w:p w14:paraId="4E148E56" w14:textId="77777777" w:rsidR="001C21AD" w:rsidRPr="004B737F" w:rsidRDefault="001C21AD" w:rsidP="001C21AD">
      <w:pPr>
        <w:spacing w:line="360" w:lineRule="auto"/>
        <w:ind w:firstLineChars="200" w:firstLine="480"/>
        <w:rPr>
          <w:bCs/>
          <w:sz w:val="24"/>
        </w:rPr>
      </w:pPr>
      <w:r w:rsidRPr="004B737F">
        <w:rPr>
          <w:rFonts w:hint="eastAsia"/>
          <w:bCs/>
          <w:sz w:val="24"/>
        </w:rPr>
        <w:t>3</w:t>
      </w:r>
      <w:r w:rsidRPr="004B737F">
        <w:rPr>
          <w:rFonts w:hint="eastAsia"/>
          <w:bCs/>
          <w:sz w:val="24"/>
        </w:rPr>
        <w:t>）</w:t>
      </w:r>
      <w:r w:rsidRPr="004B737F">
        <w:rPr>
          <w:bCs/>
          <w:sz w:val="24"/>
        </w:rPr>
        <w:t>基金份额登记在</w:t>
      </w:r>
      <w:r w:rsidR="007B7C6B" w:rsidRPr="004B737F">
        <w:rPr>
          <w:bCs/>
          <w:sz w:val="24"/>
        </w:rPr>
        <w:t>登记结算系统</w:t>
      </w:r>
      <w:r w:rsidRPr="004B737F">
        <w:rPr>
          <w:bCs/>
          <w:sz w:val="24"/>
        </w:rPr>
        <w:t>的基金份额持有人在变更办理基金份额赎回业务的销售机构（网点）时，须办理已持有基金份额的系统内转托管。</w:t>
      </w:r>
    </w:p>
    <w:p w14:paraId="05A54A3E" w14:textId="77777777" w:rsidR="009F228D" w:rsidRPr="004B737F" w:rsidRDefault="009F228D" w:rsidP="00725ECC">
      <w:pPr>
        <w:spacing w:line="360" w:lineRule="auto"/>
        <w:ind w:firstLineChars="200" w:firstLine="480"/>
        <w:rPr>
          <w:bCs/>
          <w:sz w:val="24"/>
        </w:rPr>
      </w:pPr>
      <w:r w:rsidRPr="004B737F">
        <w:rPr>
          <w:rFonts w:hint="eastAsia"/>
          <w:bCs/>
          <w:sz w:val="24"/>
        </w:rPr>
        <w:t>（</w:t>
      </w:r>
      <w:r w:rsidRPr="004B737F">
        <w:rPr>
          <w:rFonts w:hint="eastAsia"/>
          <w:bCs/>
          <w:sz w:val="24"/>
        </w:rPr>
        <w:t>2</w:t>
      </w:r>
      <w:r w:rsidRPr="004B737F">
        <w:rPr>
          <w:rFonts w:hint="eastAsia"/>
          <w:bCs/>
          <w:sz w:val="24"/>
        </w:rPr>
        <w:t>）跨系统转托管</w:t>
      </w:r>
    </w:p>
    <w:p w14:paraId="311DED90" w14:textId="77777777" w:rsidR="00092BE7" w:rsidRPr="004B737F" w:rsidRDefault="00F7360B">
      <w:pPr>
        <w:spacing w:line="360" w:lineRule="auto"/>
        <w:ind w:firstLineChars="200" w:firstLine="480"/>
        <w:rPr>
          <w:bCs/>
          <w:sz w:val="24"/>
        </w:rPr>
      </w:pPr>
      <w:r w:rsidRPr="004B737F">
        <w:rPr>
          <w:rFonts w:hint="eastAsia"/>
          <w:bCs/>
          <w:sz w:val="24"/>
        </w:rPr>
        <w:t>1</w:t>
      </w:r>
      <w:r w:rsidRPr="004B737F">
        <w:rPr>
          <w:rFonts w:hint="eastAsia"/>
          <w:bCs/>
          <w:sz w:val="24"/>
        </w:rPr>
        <w:t>）</w:t>
      </w:r>
      <w:r w:rsidR="00725ECC" w:rsidRPr="004B737F">
        <w:rPr>
          <w:rFonts w:hint="eastAsia"/>
          <w:bCs/>
          <w:sz w:val="24"/>
        </w:rPr>
        <w:t>跨系统转托管</w:t>
      </w:r>
      <w:r w:rsidR="009F228D" w:rsidRPr="004B737F">
        <w:rPr>
          <w:rFonts w:hint="eastAsia"/>
          <w:bCs/>
          <w:sz w:val="24"/>
        </w:rPr>
        <w:t>，</w:t>
      </w:r>
      <w:r w:rsidR="00725ECC" w:rsidRPr="004B737F">
        <w:rPr>
          <w:rFonts w:hint="eastAsia"/>
          <w:bCs/>
          <w:sz w:val="24"/>
        </w:rPr>
        <w:t>指持有人将其持有的基金份额在</w:t>
      </w:r>
      <w:r w:rsidR="007B7C6B" w:rsidRPr="004B737F">
        <w:rPr>
          <w:rFonts w:hint="eastAsia"/>
          <w:bCs/>
          <w:sz w:val="24"/>
        </w:rPr>
        <w:t>登记结算系统</w:t>
      </w:r>
      <w:r w:rsidR="00725ECC" w:rsidRPr="004B737F">
        <w:rPr>
          <w:rFonts w:hint="eastAsia"/>
          <w:bCs/>
          <w:sz w:val="24"/>
        </w:rPr>
        <w:t>和</w:t>
      </w:r>
      <w:r w:rsidR="007B7C6B" w:rsidRPr="004B737F">
        <w:rPr>
          <w:rFonts w:hint="eastAsia"/>
          <w:bCs/>
          <w:sz w:val="24"/>
        </w:rPr>
        <w:t>证券登记系统</w:t>
      </w:r>
      <w:r w:rsidR="00725ECC" w:rsidRPr="004B737F">
        <w:rPr>
          <w:rFonts w:hint="eastAsia"/>
          <w:bCs/>
          <w:sz w:val="24"/>
        </w:rPr>
        <w:t>之间进行转托管的行为</w:t>
      </w:r>
      <w:r w:rsidR="00E769F7" w:rsidRPr="004B737F">
        <w:rPr>
          <w:rFonts w:hint="eastAsia"/>
          <w:bCs/>
          <w:sz w:val="24"/>
        </w:rPr>
        <w:t>。</w:t>
      </w:r>
    </w:p>
    <w:p w14:paraId="642F7A43" w14:textId="77777777" w:rsidR="00F7360B" w:rsidRPr="004B737F" w:rsidRDefault="00F7360B" w:rsidP="00F7360B">
      <w:pPr>
        <w:spacing w:line="360" w:lineRule="auto"/>
        <w:ind w:firstLineChars="200" w:firstLine="480"/>
        <w:rPr>
          <w:bCs/>
          <w:sz w:val="24"/>
        </w:rPr>
      </w:pPr>
      <w:r w:rsidRPr="004B737F">
        <w:rPr>
          <w:rFonts w:hint="eastAsia"/>
          <w:bCs/>
          <w:sz w:val="24"/>
        </w:rPr>
        <w:t>2</w:t>
      </w:r>
      <w:r w:rsidRPr="004B737F">
        <w:rPr>
          <w:rFonts w:hint="eastAsia"/>
          <w:bCs/>
          <w:sz w:val="24"/>
        </w:rPr>
        <w:t>）</w:t>
      </w:r>
      <w:r w:rsidRPr="004B737F">
        <w:rPr>
          <w:bCs/>
          <w:sz w:val="24"/>
        </w:rPr>
        <w:t>基金份额跨系统转托管的具体业务按照深圳证券交易所及登记结算机构的相关规定办理。</w:t>
      </w:r>
    </w:p>
    <w:p w14:paraId="0C724B16" w14:textId="77777777" w:rsidR="00266E24" w:rsidRPr="004B737F" w:rsidRDefault="00266E24" w:rsidP="00266E24">
      <w:pPr>
        <w:spacing w:line="360" w:lineRule="auto"/>
        <w:ind w:firstLineChars="200" w:firstLine="480"/>
        <w:rPr>
          <w:bCs/>
          <w:sz w:val="24"/>
        </w:rPr>
      </w:pPr>
      <w:r w:rsidRPr="004B737F">
        <w:rPr>
          <w:bCs/>
          <w:sz w:val="24"/>
        </w:rPr>
        <w:t>（</w:t>
      </w:r>
      <w:r w:rsidRPr="004B737F">
        <w:rPr>
          <w:bCs/>
          <w:sz w:val="24"/>
        </w:rPr>
        <w:t>3</w:t>
      </w:r>
      <w:r w:rsidRPr="004B737F">
        <w:rPr>
          <w:rFonts w:hint="eastAsia"/>
          <w:bCs/>
          <w:sz w:val="24"/>
        </w:rPr>
        <w:t>）基金销售机构或登记结算机构有权对办理转托管业务收取相关费用。</w:t>
      </w:r>
    </w:p>
    <w:p w14:paraId="17B7504E" w14:textId="77777777" w:rsidR="001A79D4" w:rsidRPr="004B737F" w:rsidRDefault="00725ECC">
      <w:pPr>
        <w:spacing w:line="360" w:lineRule="auto"/>
        <w:ind w:firstLineChars="200" w:firstLine="480"/>
        <w:rPr>
          <w:bCs/>
          <w:sz w:val="24"/>
        </w:rPr>
      </w:pPr>
      <w:r w:rsidRPr="004B737F">
        <w:rPr>
          <w:rFonts w:hint="eastAsia"/>
          <w:bCs/>
          <w:sz w:val="24"/>
        </w:rPr>
        <w:t>2</w:t>
      </w:r>
      <w:r w:rsidRPr="004B737F">
        <w:rPr>
          <w:rFonts w:hint="eastAsia"/>
          <w:bCs/>
          <w:sz w:val="24"/>
        </w:rPr>
        <w:t>、</w:t>
      </w:r>
      <w:r w:rsidR="001A79D4" w:rsidRPr="004B737F">
        <w:rPr>
          <w:rFonts w:hint="eastAsia"/>
          <w:bCs/>
          <w:sz w:val="24"/>
        </w:rPr>
        <w:t>在条件许可的情况下，基金</w:t>
      </w:r>
      <w:r w:rsidR="00FB5E5F" w:rsidRPr="004B737F">
        <w:rPr>
          <w:rFonts w:hint="eastAsia"/>
          <w:bCs/>
          <w:sz w:val="24"/>
        </w:rPr>
        <w:t>登记结算机构</w:t>
      </w:r>
      <w:r w:rsidR="001A79D4" w:rsidRPr="004B737F">
        <w:rPr>
          <w:rFonts w:hint="eastAsia"/>
          <w:bCs/>
          <w:sz w:val="24"/>
        </w:rPr>
        <w:t>可依据相关法律法规及其业务规则，办理基金份额质押业务，并可收取一定的手续费。</w:t>
      </w:r>
    </w:p>
    <w:p w14:paraId="6E90747C" w14:textId="77777777" w:rsidR="00A42E33" w:rsidRPr="004B737F" w:rsidRDefault="00FB2058">
      <w:pPr>
        <w:spacing w:line="360" w:lineRule="auto"/>
        <w:ind w:firstLineChars="200" w:firstLine="480"/>
        <w:rPr>
          <w:bCs/>
          <w:sz w:val="24"/>
        </w:rPr>
      </w:pPr>
      <w:r w:rsidRPr="004B737F">
        <w:rPr>
          <w:rFonts w:hint="eastAsia"/>
          <w:bCs/>
          <w:sz w:val="24"/>
        </w:rPr>
        <w:t>十四</w:t>
      </w:r>
      <w:r w:rsidR="00A42E33" w:rsidRPr="004B737F">
        <w:rPr>
          <w:rFonts w:hint="eastAsia"/>
          <w:bCs/>
          <w:sz w:val="24"/>
        </w:rPr>
        <w:t>、</w:t>
      </w:r>
      <w:r w:rsidR="00A42E33" w:rsidRPr="004B737F">
        <w:rPr>
          <w:bCs/>
          <w:sz w:val="24"/>
        </w:rPr>
        <w:t>定期定额投资计划</w:t>
      </w:r>
    </w:p>
    <w:p w14:paraId="36D1A312" w14:textId="7A7B0D61" w:rsidR="00A42E33" w:rsidRPr="004B737F" w:rsidRDefault="00A42E33">
      <w:pPr>
        <w:spacing w:line="360" w:lineRule="auto"/>
        <w:ind w:firstLineChars="200" w:firstLine="480"/>
        <w:rPr>
          <w:bCs/>
          <w:sz w:val="24"/>
        </w:rPr>
      </w:pPr>
      <w:r w:rsidRPr="004B737F">
        <w:rPr>
          <w:bCs/>
          <w:sz w:val="24"/>
        </w:rPr>
        <w:t>基金管理人可以为投资人办理定期定额投资计划，具体规则由基金管理人另行规定。投资人在办理定期定额投资计划时可自行约定每期扣款金额，每期扣款金额必须不低于基金管理人在相关公告或更新的招募说明书中所规定的定期定额投资计划最低申购金额。</w:t>
      </w:r>
    </w:p>
    <w:p w14:paraId="2369C447" w14:textId="77777777" w:rsidR="00A42E33" w:rsidRPr="004B737F" w:rsidRDefault="00FB2058">
      <w:pPr>
        <w:spacing w:line="360" w:lineRule="auto"/>
        <w:ind w:firstLineChars="200" w:firstLine="480"/>
        <w:rPr>
          <w:bCs/>
          <w:sz w:val="24"/>
        </w:rPr>
      </w:pPr>
      <w:r w:rsidRPr="004B737F">
        <w:rPr>
          <w:rFonts w:hint="eastAsia"/>
          <w:bCs/>
          <w:sz w:val="24"/>
        </w:rPr>
        <w:lastRenderedPageBreak/>
        <w:t>十五</w:t>
      </w:r>
      <w:r w:rsidR="00A42E33" w:rsidRPr="004B737F">
        <w:rPr>
          <w:rFonts w:hint="eastAsia"/>
          <w:bCs/>
          <w:sz w:val="24"/>
        </w:rPr>
        <w:t>、</w:t>
      </w:r>
      <w:r w:rsidR="00A42E33" w:rsidRPr="004B737F">
        <w:rPr>
          <w:bCs/>
          <w:sz w:val="24"/>
        </w:rPr>
        <w:t>基金的冻结和解冻</w:t>
      </w:r>
    </w:p>
    <w:p w14:paraId="2B9BB05C" w14:textId="77777777" w:rsidR="00A42E33" w:rsidRPr="004B737F" w:rsidRDefault="00A42E33">
      <w:pPr>
        <w:spacing w:line="360" w:lineRule="auto"/>
        <w:ind w:firstLineChars="200" w:firstLine="480"/>
        <w:rPr>
          <w:bCs/>
          <w:sz w:val="24"/>
        </w:rPr>
      </w:pPr>
      <w:r w:rsidRPr="004B737F">
        <w:rPr>
          <w:bCs/>
          <w:sz w:val="24"/>
        </w:rPr>
        <w:t>基金</w:t>
      </w:r>
      <w:r w:rsidR="00FB5E5F" w:rsidRPr="004B737F">
        <w:rPr>
          <w:bCs/>
          <w:sz w:val="24"/>
        </w:rPr>
        <w:t>登记结算机构</w:t>
      </w:r>
      <w:r w:rsidRPr="004B737F">
        <w:rPr>
          <w:bCs/>
          <w:sz w:val="24"/>
        </w:rPr>
        <w:t>只受理国家有权机关依法要求的基金份额的冻结与解冻，以及</w:t>
      </w:r>
      <w:r w:rsidR="00FB5E5F" w:rsidRPr="004B737F">
        <w:rPr>
          <w:bCs/>
          <w:sz w:val="24"/>
        </w:rPr>
        <w:t>登记结算机构</w:t>
      </w:r>
      <w:r w:rsidRPr="004B737F">
        <w:rPr>
          <w:bCs/>
          <w:sz w:val="24"/>
        </w:rPr>
        <w:t>认可、符合法律法规的其他情况下的冻结与解冻。</w:t>
      </w:r>
    </w:p>
    <w:p w14:paraId="0EC987BA" w14:textId="77777777" w:rsidR="001A79D4" w:rsidRPr="004B737F" w:rsidRDefault="00FB2058" w:rsidP="001A79D4">
      <w:pPr>
        <w:spacing w:line="360" w:lineRule="auto"/>
        <w:ind w:firstLineChars="200" w:firstLine="480"/>
        <w:rPr>
          <w:bCs/>
          <w:sz w:val="24"/>
        </w:rPr>
      </w:pPr>
      <w:r w:rsidRPr="004B737F">
        <w:rPr>
          <w:rFonts w:hint="eastAsia"/>
          <w:bCs/>
          <w:sz w:val="24"/>
        </w:rPr>
        <w:t>十六</w:t>
      </w:r>
      <w:r w:rsidR="001A79D4" w:rsidRPr="004B737F">
        <w:rPr>
          <w:rFonts w:hint="eastAsia"/>
          <w:bCs/>
          <w:sz w:val="24"/>
        </w:rPr>
        <w:t>、基金份额折算</w:t>
      </w:r>
    </w:p>
    <w:p w14:paraId="646896ED" w14:textId="77777777" w:rsidR="001A79D4" w:rsidRPr="004B737F" w:rsidRDefault="001A79D4" w:rsidP="001A79D4">
      <w:pPr>
        <w:spacing w:line="360" w:lineRule="auto"/>
        <w:ind w:firstLineChars="200" w:firstLine="480"/>
        <w:rPr>
          <w:bCs/>
          <w:sz w:val="24"/>
        </w:rPr>
      </w:pPr>
      <w:r w:rsidRPr="004B737F">
        <w:rPr>
          <w:rFonts w:hint="eastAsia"/>
          <w:bCs/>
          <w:sz w:val="24"/>
        </w:rPr>
        <w:t>在对基金份额持有人利益无实质不利影响的前提下，基金管理人经与基金托管人协商一致，可对基金份额进行折算，不需召开基金份额持有人大会审议。</w:t>
      </w:r>
    </w:p>
    <w:p w14:paraId="1B72F052" w14:textId="77777777" w:rsidR="001A79D4" w:rsidRPr="004B737F" w:rsidRDefault="00FB2058" w:rsidP="001A79D4">
      <w:pPr>
        <w:spacing w:line="360" w:lineRule="auto"/>
        <w:ind w:firstLineChars="200" w:firstLine="480"/>
        <w:rPr>
          <w:bCs/>
          <w:sz w:val="24"/>
        </w:rPr>
      </w:pPr>
      <w:r w:rsidRPr="004B737F">
        <w:rPr>
          <w:rFonts w:hint="eastAsia"/>
          <w:bCs/>
          <w:sz w:val="24"/>
        </w:rPr>
        <w:t>十七</w:t>
      </w:r>
      <w:r w:rsidR="001A79D4" w:rsidRPr="004B737F">
        <w:rPr>
          <w:rFonts w:hint="eastAsia"/>
          <w:bCs/>
          <w:sz w:val="24"/>
        </w:rPr>
        <w:t>、基金份额转让</w:t>
      </w:r>
    </w:p>
    <w:p w14:paraId="237A34AF" w14:textId="77777777" w:rsidR="001A79D4" w:rsidRPr="004B737F" w:rsidRDefault="001A79D4" w:rsidP="001A79D4">
      <w:pPr>
        <w:spacing w:line="360" w:lineRule="auto"/>
        <w:ind w:firstLineChars="200" w:firstLine="480"/>
        <w:rPr>
          <w:bCs/>
          <w:sz w:val="24"/>
        </w:rPr>
      </w:pPr>
      <w:r w:rsidRPr="004B737F">
        <w:rPr>
          <w:rFonts w:hint="eastAsia"/>
          <w:bCs/>
          <w:sz w:val="24"/>
        </w:rPr>
        <w:t>在法律法规允许且条件具备的情况下，基金管理人可以根据相关业务规则受理基金份额持有人通过中国证监会认可的交易场所或交易方式进行的份额转让申请，具体由基金管理人提前发布相关公告。</w:t>
      </w:r>
    </w:p>
    <w:p w14:paraId="2243EE93" w14:textId="77777777" w:rsidR="001A79D4" w:rsidRPr="004B737F" w:rsidRDefault="00FB2058" w:rsidP="001A79D4">
      <w:pPr>
        <w:spacing w:line="360" w:lineRule="auto"/>
        <w:ind w:firstLineChars="200" w:firstLine="480"/>
        <w:rPr>
          <w:bCs/>
          <w:sz w:val="24"/>
        </w:rPr>
      </w:pPr>
      <w:r w:rsidRPr="004B737F">
        <w:rPr>
          <w:rFonts w:hint="eastAsia"/>
          <w:bCs/>
          <w:sz w:val="24"/>
        </w:rPr>
        <w:t>十八</w:t>
      </w:r>
      <w:r w:rsidR="001A79D4" w:rsidRPr="004B737F">
        <w:rPr>
          <w:rFonts w:hint="eastAsia"/>
          <w:bCs/>
          <w:sz w:val="24"/>
        </w:rPr>
        <w:t>、当技术条件成熟，本基金管理人在不违反法律法规且对基金份额持有人利益无实质不利影响的前提下，经与基金托管人协商一致，可根据具体情况对上述申购和赎回的安排进行补充和调整，或者安排本基金的一类或多类基金份额在证券交易所上市交易、申购和赎回，或者办理基金份额的转让、过户、质押等业务，届时无须召开基金份额持有人大会审议</w:t>
      </w:r>
      <w:r w:rsidR="00CE146B" w:rsidRPr="004B737F">
        <w:rPr>
          <w:rFonts w:hint="eastAsia"/>
          <w:bCs/>
          <w:sz w:val="24"/>
        </w:rPr>
        <w:t>，但应根据相关法规规定进行信息披露</w:t>
      </w:r>
      <w:r w:rsidR="001A79D4" w:rsidRPr="004B737F">
        <w:rPr>
          <w:rFonts w:hint="eastAsia"/>
          <w:bCs/>
          <w:sz w:val="24"/>
        </w:rPr>
        <w:t>。</w:t>
      </w:r>
    </w:p>
    <w:p w14:paraId="79FCE8BE" w14:textId="77777777" w:rsidR="00CC75B6" w:rsidRPr="004B737F" w:rsidRDefault="00CC75B6" w:rsidP="001A79D4">
      <w:pPr>
        <w:spacing w:line="360" w:lineRule="auto"/>
        <w:ind w:firstLineChars="200" w:firstLine="480"/>
        <w:rPr>
          <w:bCs/>
          <w:sz w:val="24"/>
        </w:rPr>
      </w:pPr>
    </w:p>
    <w:p w14:paraId="7679ACB1" w14:textId="5DBD44D6" w:rsidR="00A42E33" w:rsidRPr="004B737F" w:rsidRDefault="00A42E33">
      <w:pPr>
        <w:pStyle w:val="1"/>
        <w:spacing w:before="0" w:after="0"/>
        <w:jc w:val="center"/>
        <w:rPr>
          <w:rFonts w:ascii="Times New Roman"/>
          <w:color w:val="auto"/>
          <w:sz w:val="30"/>
        </w:rPr>
      </w:pPr>
      <w:r w:rsidRPr="004B737F">
        <w:rPr>
          <w:rFonts w:ascii="Times New Roman"/>
          <w:b w:val="0"/>
          <w:bCs/>
          <w:color w:val="auto"/>
        </w:rPr>
        <w:br w:type="page"/>
      </w:r>
      <w:bookmarkStart w:id="110" w:name="_Toc3601"/>
      <w:bookmarkStart w:id="111" w:name="_Toc15143"/>
      <w:bookmarkStart w:id="112" w:name="_Toc29251"/>
      <w:bookmarkStart w:id="113" w:name="_Toc26207"/>
      <w:bookmarkStart w:id="114" w:name="_Toc98560353"/>
      <w:bookmarkStart w:id="115" w:name="_Toc123102454"/>
      <w:bookmarkStart w:id="116" w:name="_Toc139991737"/>
      <w:bookmarkStart w:id="117" w:name="_Toc123051453"/>
      <w:bookmarkStart w:id="118" w:name="_Toc6405"/>
      <w:bookmarkStart w:id="119" w:name="_Toc14835"/>
      <w:bookmarkStart w:id="120" w:name="_Toc141703887"/>
      <w:bookmarkStart w:id="121" w:name="_Toc31644"/>
      <w:bookmarkStart w:id="122" w:name="_Toc123112235"/>
      <w:bookmarkStart w:id="123" w:name="_Toc31653"/>
      <w:bookmarkStart w:id="124" w:name="_Toc31235"/>
      <w:bookmarkStart w:id="125" w:name="_Toc12245"/>
      <w:bookmarkStart w:id="126" w:name="_Toc75531779"/>
      <w:r w:rsidRPr="004B737F">
        <w:rPr>
          <w:rFonts w:ascii="Times New Roman"/>
          <w:color w:val="auto"/>
          <w:sz w:val="30"/>
        </w:rPr>
        <w:lastRenderedPageBreak/>
        <w:t>第</w:t>
      </w:r>
      <w:r w:rsidR="00F519C3" w:rsidRPr="004B737F">
        <w:rPr>
          <w:rFonts w:ascii="Times New Roman" w:hint="eastAsia"/>
          <w:color w:val="auto"/>
          <w:sz w:val="30"/>
        </w:rPr>
        <w:t>七</w:t>
      </w:r>
      <w:r w:rsidRPr="004B737F">
        <w:rPr>
          <w:rFonts w:ascii="Times New Roman"/>
          <w:color w:val="auto"/>
          <w:sz w:val="30"/>
        </w:rPr>
        <w:t>部分</w:t>
      </w:r>
      <w:r w:rsidRPr="004B737F">
        <w:rPr>
          <w:rFonts w:ascii="Times New Roman"/>
          <w:color w:val="auto"/>
          <w:sz w:val="30"/>
        </w:rPr>
        <w:t xml:space="preserve">  </w:t>
      </w:r>
      <w:r w:rsidRPr="004B737F">
        <w:rPr>
          <w:rFonts w:ascii="Times New Roman"/>
          <w:color w:val="auto"/>
          <w:sz w:val="30"/>
        </w:rPr>
        <w:t>基金合同当事人及权利义务</w:t>
      </w:r>
      <w:bookmarkStart w:id="127" w:name="_Hlt55355235"/>
      <w:bookmarkStart w:id="128" w:name="_Toc523711668"/>
      <w:bookmarkStart w:id="129" w:name="_Toc57530239"/>
      <w:bookmarkStart w:id="130" w:name="_Toc15118234"/>
      <w:bookmarkStart w:id="131" w:name="_Toc79392580"/>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p>
    <w:p w14:paraId="34E30341" w14:textId="77777777" w:rsidR="00A42E33" w:rsidRPr="004B737F" w:rsidRDefault="00A42E33" w:rsidP="0099758D">
      <w:pPr>
        <w:spacing w:line="360" w:lineRule="auto"/>
        <w:ind w:firstLineChars="200" w:firstLine="480"/>
        <w:rPr>
          <w:bCs/>
          <w:sz w:val="24"/>
        </w:rPr>
      </w:pPr>
    </w:p>
    <w:p w14:paraId="04009F52" w14:textId="77777777" w:rsidR="00A42E33" w:rsidRPr="004B737F" w:rsidRDefault="00A42E33" w:rsidP="0099758D">
      <w:pPr>
        <w:spacing w:line="360" w:lineRule="auto"/>
        <w:ind w:firstLineChars="200" w:firstLine="480"/>
        <w:rPr>
          <w:bCs/>
          <w:sz w:val="24"/>
        </w:rPr>
      </w:pPr>
      <w:r w:rsidRPr="004B737F">
        <w:rPr>
          <w:bCs/>
          <w:sz w:val="24"/>
        </w:rPr>
        <w:t>一、基金</w:t>
      </w:r>
      <w:bookmarkEnd w:id="128"/>
      <w:r w:rsidRPr="004B737F">
        <w:rPr>
          <w:bCs/>
          <w:sz w:val="24"/>
        </w:rPr>
        <w:t>管理人</w:t>
      </w:r>
      <w:bookmarkEnd w:id="129"/>
      <w:bookmarkEnd w:id="130"/>
      <w:bookmarkEnd w:id="131"/>
    </w:p>
    <w:p w14:paraId="26ECC3F0" w14:textId="77777777" w:rsidR="00A42E33" w:rsidRPr="004B737F" w:rsidRDefault="00A42E33" w:rsidP="0099758D">
      <w:pPr>
        <w:spacing w:line="360" w:lineRule="auto"/>
        <w:ind w:firstLineChars="200" w:firstLine="480"/>
        <w:rPr>
          <w:bCs/>
          <w:sz w:val="24"/>
        </w:rPr>
      </w:pPr>
      <w:bookmarkStart w:id="132" w:name="_Toc15118235"/>
      <w:r w:rsidRPr="004B737F">
        <w:rPr>
          <w:bCs/>
          <w:sz w:val="24"/>
        </w:rPr>
        <w:t>（一）</w:t>
      </w:r>
      <w:r w:rsidRPr="004B737F">
        <w:rPr>
          <w:bCs/>
          <w:sz w:val="24"/>
        </w:rPr>
        <w:tab/>
      </w:r>
      <w:r w:rsidRPr="004B737F">
        <w:rPr>
          <w:bCs/>
          <w:sz w:val="24"/>
        </w:rPr>
        <w:t>基金管理人简况</w:t>
      </w:r>
      <w:bookmarkEnd w:id="132"/>
    </w:p>
    <w:p w14:paraId="64259C09" w14:textId="77777777" w:rsidR="00A42E33" w:rsidRPr="004B737F" w:rsidRDefault="00A42E33">
      <w:pPr>
        <w:spacing w:line="360" w:lineRule="auto"/>
        <w:ind w:firstLineChars="200" w:firstLine="480"/>
        <w:rPr>
          <w:bCs/>
          <w:sz w:val="24"/>
        </w:rPr>
      </w:pPr>
      <w:bookmarkStart w:id="133" w:name="_Toc15118236"/>
      <w:bookmarkStart w:id="134" w:name="_Toc15118237"/>
      <w:r w:rsidRPr="004B737F">
        <w:rPr>
          <w:bCs/>
          <w:sz w:val="24"/>
        </w:rPr>
        <w:t>名称：</w:t>
      </w:r>
      <w:bookmarkEnd w:id="133"/>
      <w:r w:rsidR="001A79D4" w:rsidRPr="004B737F">
        <w:rPr>
          <w:rFonts w:hint="eastAsia"/>
          <w:bCs/>
          <w:sz w:val="24"/>
        </w:rPr>
        <w:t>易方达基金管理有限公司</w:t>
      </w:r>
    </w:p>
    <w:p w14:paraId="11DFFAE9" w14:textId="77777777" w:rsidR="00A42E33" w:rsidRPr="004B737F" w:rsidRDefault="00A42E33">
      <w:pPr>
        <w:spacing w:line="360" w:lineRule="auto"/>
        <w:ind w:firstLineChars="200" w:firstLine="480"/>
        <w:rPr>
          <w:bCs/>
          <w:sz w:val="24"/>
        </w:rPr>
      </w:pPr>
      <w:r w:rsidRPr="004B737F">
        <w:rPr>
          <w:bCs/>
          <w:sz w:val="24"/>
        </w:rPr>
        <w:t>住所：</w:t>
      </w:r>
      <w:r w:rsidR="00E9254F" w:rsidRPr="004B737F">
        <w:rPr>
          <w:rFonts w:hint="eastAsia"/>
          <w:bCs/>
          <w:sz w:val="24"/>
        </w:rPr>
        <w:t>广东省珠海市横琴新区宝华路</w:t>
      </w:r>
      <w:r w:rsidR="00E9254F" w:rsidRPr="004B737F">
        <w:rPr>
          <w:rFonts w:hint="eastAsia"/>
          <w:bCs/>
          <w:sz w:val="24"/>
        </w:rPr>
        <w:t>6</w:t>
      </w:r>
      <w:r w:rsidR="00E9254F" w:rsidRPr="004B737F">
        <w:rPr>
          <w:rFonts w:hint="eastAsia"/>
          <w:bCs/>
          <w:sz w:val="24"/>
        </w:rPr>
        <w:t>号</w:t>
      </w:r>
      <w:r w:rsidR="00E9254F" w:rsidRPr="004B737F">
        <w:rPr>
          <w:rFonts w:hint="eastAsia"/>
          <w:bCs/>
          <w:sz w:val="24"/>
        </w:rPr>
        <w:t>105</w:t>
      </w:r>
      <w:r w:rsidR="00E9254F" w:rsidRPr="004B737F">
        <w:rPr>
          <w:rFonts w:hint="eastAsia"/>
          <w:bCs/>
          <w:sz w:val="24"/>
        </w:rPr>
        <w:t>室</w:t>
      </w:r>
      <w:r w:rsidR="00E9254F" w:rsidRPr="004B737F">
        <w:rPr>
          <w:rFonts w:hint="eastAsia"/>
          <w:bCs/>
          <w:sz w:val="24"/>
        </w:rPr>
        <w:t>-42891</w:t>
      </w:r>
      <w:r w:rsidR="00E9254F" w:rsidRPr="004B737F">
        <w:rPr>
          <w:rFonts w:hint="eastAsia"/>
          <w:bCs/>
          <w:sz w:val="24"/>
        </w:rPr>
        <w:t>（集中办公区）</w:t>
      </w:r>
    </w:p>
    <w:p w14:paraId="58A976DD" w14:textId="77777777" w:rsidR="00A42E33" w:rsidRPr="004B737F" w:rsidRDefault="00A42E33">
      <w:pPr>
        <w:spacing w:line="360" w:lineRule="auto"/>
        <w:ind w:firstLineChars="200" w:firstLine="480"/>
        <w:rPr>
          <w:bCs/>
          <w:sz w:val="24"/>
        </w:rPr>
      </w:pPr>
      <w:r w:rsidRPr="004B737F">
        <w:rPr>
          <w:bCs/>
          <w:sz w:val="24"/>
        </w:rPr>
        <w:t>法定代表人：</w:t>
      </w:r>
      <w:r w:rsidR="001A79D4" w:rsidRPr="004B737F">
        <w:rPr>
          <w:rFonts w:hint="eastAsia"/>
          <w:bCs/>
          <w:sz w:val="24"/>
        </w:rPr>
        <w:t>刘晓艳</w:t>
      </w:r>
    </w:p>
    <w:p w14:paraId="7841DB4B" w14:textId="77777777" w:rsidR="00A42E33" w:rsidRPr="004B737F" w:rsidRDefault="00A42E33">
      <w:pPr>
        <w:spacing w:line="360" w:lineRule="auto"/>
        <w:ind w:firstLineChars="200" w:firstLine="480"/>
        <w:rPr>
          <w:bCs/>
          <w:sz w:val="24"/>
        </w:rPr>
      </w:pPr>
      <w:r w:rsidRPr="004B737F">
        <w:rPr>
          <w:bCs/>
          <w:sz w:val="24"/>
        </w:rPr>
        <w:t>设立日期：</w:t>
      </w:r>
      <w:smartTag w:uri="urn:schemas-microsoft-com:office:smarttags" w:element="chsdate">
        <w:smartTagPr>
          <w:attr w:name="Year" w:val="2001"/>
          <w:attr w:name="Month" w:val="4"/>
          <w:attr w:name="Day" w:val="17"/>
          <w:attr w:name="IsLunarDate" w:val="False"/>
          <w:attr w:name="IsROCDate" w:val="False"/>
        </w:smartTagPr>
        <w:r w:rsidR="001A79D4" w:rsidRPr="004B737F">
          <w:rPr>
            <w:bCs/>
            <w:sz w:val="24"/>
          </w:rPr>
          <w:t>2001</w:t>
        </w:r>
        <w:r w:rsidR="001A79D4" w:rsidRPr="004B737F">
          <w:rPr>
            <w:rFonts w:hint="eastAsia"/>
            <w:bCs/>
            <w:sz w:val="24"/>
          </w:rPr>
          <w:t>年</w:t>
        </w:r>
        <w:r w:rsidR="001A79D4" w:rsidRPr="004B737F">
          <w:rPr>
            <w:bCs/>
            <w:sz w:val="24"/>
          </w:rPr>
          <w:t>4</w:t>
        </w:r>
        <w:r w:rsidR="001A79D4" w:rsidRPr="004B737F">
          <w:rPr>
            <w:rFonts w:hint="eastAsia"/>
            <w:bCs/>
            <w:sz w:val="24"/>
          </w:rPr>
          <w:t>月</w:t>
        </w:r>
        <w:r w:rsidR="001A79D4" w:rsidRPr="004B737F">
          <w:rPr>
            <w:bCs/>
            <w:sz w:val="24"/>
          </w:rPr>
          <w:t>17</w:t>
        </w:r>
        <w:r w:rsidR="001A79D4" w:rsidRPr="004B737F">
          <w:rPr>
            <w:rFonts w:hint="eastAsia"/>
            <w:bCs/>
            <w:sz w:val="24"/>
          </w:rPr>
          <w:t>日</w:t>
        </w:r>
      </w:smartTag>
    </w:p>
    <w:p w14:paraId="1186B260" w14:textId="77777777" w:rsidR="00A42E33" w:rsidRPr="004B737F" w:rsidRDefault="00A42E33">
      <w:pPr>
        <w:spacing w:line="360" w:lineRule="auto"/>
        <w:ind w:firstLineChars="200" w:firstLine="480"/>
        <w:rPr>
          <w:bCs/>
          <w:sz w:val="24"/>
        </w:rPr>
      </w:pPr>
      <w:r w:rsidRPr="004B737F">
        <w:rPr>
          <w:bCs/>
          <w:sz w:val="24"/>
        </w:rPr>
        <w:t>批准设立机关及批准设立文号：</w:t>
      </w:r>
      <w:r w:rsidR="00547AE9" w:rsidRPr="004B737F">
        <w:rPr>
          <w:rFonts w:ascii="宋体" w:hAnsi="宋体" w:hint="eastAsia"/>
          <w:sz w:val="24"/>
        </w:rPr>
        <w:t>中国证券监督管理委员会</w:t>
      </w:r>
      <w:r w:rsidR="001A79D4" w:rsidRPr="004B737F">
        <w:rPr>
          <w:rFonts w:ascii="宋体" w:hAnsi="宋体" w:hint="eastAsia"/>
          <w:sz w:val="24"/>
        </w:rPr>
        <w:t>，</w:t>
      </w:r>
      <w:r w:rsidR="001A79D4" w:rsidRPr="004B737F">
        <w:rPr>
          <w:rFonts w:hint="eastAsia"/>
          <w:bCs/>
          <w:sz w:val="24"/>
        </w:rPr>
        <w:t>证监基金字</w:t>
      </w:r>
      <w:r w:rsidR="001A79D4" w:rsidRPr="004B737F">
        <w:rPr>
          <w:bCs/>
          <w:sz w:val="24"/>
        </w:rPr>
        <w:t>[2001]4</w:t>
      </w:r>
      <w:r w:rsidR="001A79D4" w:rsidRPr="004B737F">
        <w:rPr>
          <w:rFonts w:hint="eastAsia"/>
          <w:bCs/>
          <w:sz w:val="24"/>
        </w:rPr>
        <w:t>号</w:t>
      </w:r>
    </w:p>
    <w:p w14:paraId="7775D687" w14:textId="77777777" w:rsidR="00A42E33" w:rsidRPr="004B737F" w:rsidRDefault="00A42E33">
      <w:pPr>
        <w:spacing w:line="360" w:lineRule="auto"/>
        <w:ind w:firstLineChars="200" w:firstLine="480"/>
        <w:rPr>
          <w:bCs/>
          <w:sz w:val="24"/>
        </w:rPr>
      </w:pPr>
      <w:r w:rsidRPr="004B737F">
        <w:rPr>
          <w:bCs/>
          <w:sz w:val="24"/>
        </w:rPr>
        <w:t>组织形式：</w:t>
      </w:r>
      <w:r w:rsidR="001A79D4" w:rsidRPr="004B737F">
        <w:rPr>
          <w:rFonts w:hint="eastAsia"/>
          <w:bCs/>
          <w:sz w:val="24"/>
        </w:rPr>
        <w:t>有限责任公司</w:t>
      </w:r>
    </w:p>
    <w:p w14:paraId="7EB3E815" w14:textId="6DBB402F" w:rsidR="00A42E33" w:rsidRPr="004B737F" w:rsidRDefault="00A42E33">
      <w:pPr>
        <w:spacing w:line="360" w:lineRule="auto"/>
        <w:ind w:firstLineChars="200" w:firstLine="480"/>
        <w:rPr>
          <w:bCs/>
          <w:sz w:val="24"/>
        </w:rPr>
      </w:pPr>
      <w:r w:rsidRPr="004B737F">
        <w:rPr>
          <w:bCs/>
          <w:sz w:val="24"/>
        </w:rPr>
        <w:t>注册资本：</w:t>
      </w:r>
      <w:r w:rsidR="00F519C3" w:rsidRPr="004B737F">
        <w:rPr>
          <w:rFonts w:hint="eastAsia"/>
          <w:bCs/>
          <w:sz w:val="24"/>
        </w:rPr>
        <w:t>13,244.2</w:t>
      </w:r>
      <w:r w:rsidR="00243582" w:rsidRPr="004B737F">
        <w:rPr>
          <w:rFonts w:hint="eastAsia"/>
          <w:bCs/>
          <w:sz w:val="24"/>
        </w:rPr>
        <w:t>万元人民币</w:t>
      </w:r>
    </w:p>
    <w:p w14:paraId="56DB7553" w14:textId="77777777" w:rsidR="009B47E6" w:rsidRPr="004B737F" w:rsidRDefault="00590E98">
      <w:pPr>
        <w:spacing w:line="360" w:lineRule="auto"/>
        <w:ind w:firstLineChars="200" w:firstLine="480"/>
        <w:rPr>
          <w:rFonts w:ascii="宋体"/>
          <w:color w:val="000000"/>
          <w:kern w:val="0"/>
          <w:sz w:val="24"/>
        </w:rPr>
      </w:pPr>
      <w:r w:rsidRPr="004B737F">
        <w:rPr>
          <w:rFonts w:ascii="宋体" w:hint="eastAsia"/>
          <w:color w:val="000000"/>
          <w:kern w:val="0"/>
          <w:sz w:val="24"/>
        </w:rPr>
        <w:t>存续期限</w:t>
      </w:r>
      <w:r w:rsidR="009B47E6" w:rsidRPr="004B737F">
        <w:rPr>
          <w:rFonts w:ascii="宋体" w:hint="eastAsia"/>
          <w:color w:val="000000"/>
          <w:kern w:val="0"/>
          <w:sz w:val="24"/>
        </w:rPr>
        <w:t>：</w:t>
      </w:r>
      <w:r w:rsidR="001A79D4" w:rsidRPr="004B737F">
        <w:rPr>
          <w:rFonts w:hint="eastAsia"/>
          <w:bCs/>
          <w:sz w:val="24"/>
        </w:rPr>
        <w:t>持续经营</w:t>
      </w:r>
    </w:p>
    <w:p w14:paraId="3C30C932" w14:textId="77777777" w:rsidR="00A42E33" w:rsidRPr="004B737F" w:rsidRDefault="00A42E33">
      <w:pPr>
        <w:spacing w:line="360" w:lineRule="auto"/>
        <w:ind w:firstLineChars="200" w:firstLine="480"/>
        <w:rPr>
          <w:bCs/>
          <w:sz w:val="24"/>
        </w:rPr>
      </w:pPr>
      <w:r w:rsidRPr="004B737F">
        <w:rPr>
          <w:bCs/>
          <w:sz w:val="24"/>
        </w:rPr>
        <w:t>联系电话：</w:t>
      </w:r>
      <w:r w:rsidR="00547AE9" w:rsidRPr="004B737F">
        <w:rPr>
          <w:bCs/>
          <w:sz w:val="24"/>
        </w:rPr>
        <w:t>400 881 8088</w:t>
      </w:r>
    </w:p>
    <w:p w14:paraId="36A3470D" w14:textId="77777777" w:rsidR="00A42E33" w:rsidRPr="004B737F" w:rsidRDefault="00A42E33" w:rsidP="0099758D">
      <w:pPr>
        <w:spacing w:line="360" w:lineRule="auto"/>
        <w:ind w:firstLineChars="200" w:firstLine="480"/>
        <w:rPr>
          <w:bCs/>
          <w:sz w:val="24"/>
        </w:rPr>
      </w:pPr>
      <w:r w:rsidRPr="004B737F">
        <w:rPr>
          <w:bCs/>
          <w:sz w:val="24"/>
        </w:rPr>
        <w:t>（二）</w:t>
      </w:r>
      <w:r w:rsidRPr="004B737F">
        <w:rPr>
          <w:bCs/>
          <w:sz w:val="24"/>
        </w:rPr>
        <w:tab/>
      </w:r>
      <w:r w:rsidRPr="004B737F">
        <w:rPr>
          <w:bCs/>
          <w:sz w:val="24"/>
        </w:rPr>
        <w:t>基金管理人的权利与义务</w:t>
      </w:r>
      <w:bookmarkEnd w:id="134"/>
    </w:p>
    <w:p w14:paraId="30E986EE" w14:textId="77777777" w:rsidR="00A42E33" w:rsidRPr="004B737F" w:rsidRDefault="00A42E33">
      <w:pPr>
        <w:spacing w:line="360" w:lineRule="auto"/>
        <w:ind w:firstLineChars="200" w:firstLine="480"/>
        <w:rPr>
          <w:bCs/>
          <w:sz w:val="24"/>
        </w:rPr>
      </w:pPr>
      <w:r w:rsidRPr="004B737F">
        <w:rPr>
          <w:bCs/>
          <w:sz w:val="24"/>
        </w:rPr>
        <w:t>1</w:t>
      </w:r>
      <w:r w:rsidRPr="004B737F">
        <w:rPr>
          <w:bCs/>
          <w:sz w:val="24"/>
        </w:rPr>
        <w:t>、根据《基金法》、《运作办法》及其他有关规定，基金管理人的权利包括但不限于：</w:t>
      </w:r>
    </w:p>
    <w:p w14:paraId="09EA1DB3"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w:t>
      </w:r>
      <w:r w:rsidRPr="004B737F">
        <w:rPr>
          <w:bCs/>
          <w:sz w:val="24"/>
        </w:rPr>
        <w:t>）依法募集</w:t>
      </w:r>
      <w:r w:rsidR="00590E98" w:rsidRPr="004B737F">
        <w:rPr>
          <w:rFonts w:hint="eastAsia"/>
          <w:bCs/>
          <w:sz w:val="24"/>
        </w:rPr>
        <w:t>资金</w:t>
      </w:r>
      <w:r w:rsidRPr="004B737F">
        <w:rPr>
          <w:bCs/>
          <w:sz w:val="24"/>
        </w:rPr>
        <w:t>；</w:t>
      </w:r>
    </w:p>
    <w:p w14:paraId="75820935"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2</w:t>
      </w:r>
      <w:r w:rsidRPr="004B737F">
        <w:rPr>
          <w:bCs/>
          <w:sz w:val="24"/>
        </w:rPr>
        <w:t>）自《基金合同》生效之日起，根据法律法规和《基金合同》独立运用并管理基金财产；</w:t>
      </w:r>
    </w:p>
    <w:p w14:paraId="18A82467"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3</w:t>
      </w:r>
      <w:r w:rsidRPr="004B737F">
        <w:rPr>
          <w:bCs/>
          <w:sz w:val="24"/>
        </w:rPr>
        <w:t>）依照《基金合同》收取基金管理费以及法律法规规定或中国证监会批准的其他费用；</w:t>
      </w:r>
    </w:p>
    <w:p w14:paraId="0589377F"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4</w:t>
      </w:r>
      <w:r w:rsidRPr="004B737F">
        <w:rPr>
          <w:bCs/>
          <w:sz w:val="24"/>
        </w:rPr>
        <w:t>）销售基金份额；</w:t>
      </w:r>
    </w:p>
    <w:p w14:paraId="7C22BFD3"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5</w:t>
      </w:r>
      <w:r w:rsidRPr="004B737F">
        <w:rPr>
          <w:bCs/>
          <w:sz w:val="24"/>
        </w:rPr>
        <w:t>）</w:t>
      </w:r>
      <w:bookmarkStart w:id="135" w:name="_Hlt88896155"/>
      <w:r w:rsidR="00BC6F45" w:rsidRPr="004B737F">
        <w:rPr>
          <w:rFonts w:hint="eastAsia"/>
          <w:bCs/>
          <w:sz w:val="24"/>
        </w:rPr>
        <w:t>按照规定</w:t>
      </w:r>
      <w:r w:rsidRPr="004B737F">
        <w:rPr>
          <w:bCs/>
          <w:sz w:val="24"/>
        </w:rPr>
        <w:t>召集</w:t>
      </w:r>
      <w:bookmarkEnd w:id="135"/>
      <w:r w:rsidRPr="004B737F">
        <w:rPr>
          <w:bCs/>
          <w:sz w:val="24"/>
        </w:rPr>
        <w:t>基金份额持有人大会；</w:t>
      </w:r>
    </w:p>
    <w:p w14:paraId="5C2606CC"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6</w:t>
      </w:r>
      <w:r w:rsidRPr="004B737F">
        <w:rPr>
          <w:bCs/>
          <w:sz w:val="24"/>
        </w:rPr>
        <w:t>）依据《基金合同》及有关法律规定监督基金托管人，如认为基金托管人违反了《基金合同》及国家有关法律规定，应呈报中国证监会和其他监管部门，并采取必要措施保护基金投资者的利益；</w:t>
      </w:r>
    </w:p>
    <w:p w14:paraId="39DFB7C5"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7</w:t>
      </w:r>
      <w:r w:rsidRPr="004B737F">
        <w:rPr>
          <w:bCs/>
          <w:sz w:val="24"/>
        </w:rPr>
        <w:t>）在基金托管人更换时，提名新的基金托管人；</w:t>
      </w:r>
    </w:p>
    <w:p w14:paraId="5699DD7A" w14:textId="77777777" w:rsidR="00A42E33" w:rsidRPr="004B737F" w:rsidRDefault="00A42E33">
      <w:pPr>
        <w:spacing w:line="440" w:lineRule="atLeast"/>
        <w:ind w:firstLineChars="200" w:firstLine="480"/>
        <w:rPr>
          <w:bCs/>
          <w:sz w:val="24"/>
        </w:rPr>
      </w:pPr>
      <w:r w:rsidRPr="004B737F">
        <w:rPr>
          <w:bCs/>
          <w:sz w:val="24"/>
        </w:rPr>
        <w:t>（</w:t>
      </w:r>
      <w:r w:rsidRPr="004B737F">
        <w:rPr>
          <w:bCs/>
          <w:sz w:val="24"/>
        </w:rPr>
        <w:t>8</w:t>
      </w:r>
      <w:r w:rsidRPr="004B737F">
        <w:rPr>
          <w:bCs/>
          <w:sz w:val="24"/>
        </w:rPr>
        <w:t>）选择、更换基金销售机构，对基金销售机构的相关行为进行监督和处</w:t>
      </w:r>
      <w:r w:rsidRPr="004B737F">
        <w:rPr>
          <w:bCs/>
          <w:sz w:val="24"/>
        </w:rPr>
        <w:lastRenderedPageBreak/>
        <w:t>理；</w:t>
      </w:r>
      <w:r w:rsidRPr="004B737F">
        <w:rPr>
          <w:bCs/>
          <w:sz w:val="24"/>
        </w:rPr>
        <w:t xml:space="preserve"> </w:t>
      </w:r>
    </w:p>
    <w:p w14:paraId="67D27426" w14:textId="77777777" w:rsidR="00A42E33" w:rsidRPr="004B737F" w:rsidRDefault="00A42E33">
      <w:pPr>
        <w:spacing w:line="440" w:lineRule="atLeast"/>
        <w:ind w:firstLineChars="200" w:firstLine="480"/>
        <w:rPr>
          <w:bCs/>
          <w:sz w:val="24"/>
        </w:rPr>
      </w:pPr>
      <w:r w:rsidRPr="004B737F">
        <w:rPr>
          <w:bCs/>
          <w:sz w:val="24"/>
        </w:rPr>
        <w:t>（</w:t>
      </w:r>
      <w:r w:rsidRPr="004B737F">
        <w:rPr>
          <w:bCs/>
          <w:sz w:val="24"/>
        </w:rPr>
        <w:t>9</w:t>
      </w:r>
      <w:r w:rsidRPr="004B737F">
        <w:rPr>
          <w:bCs/>
          <w:sz w:val="24"/>
        </w:rPr>
        <w:t>）担任或委托其他符合条件的机构担任基金</w:t>
      </w:r>
      <w:r w:rsidR="00FB5E5F" w:rsidRPr="004B737F">
        <w:rPr>
          <w:bCs/>
          <w:sz w:val="24"/>
        </w:rPr>
        <w:t>登记结算机构</w:t>
      </w:r>
      <w:r w:rsidRPr="004B737F">
        <w:rPr>
          <w:bCs/>
          <w:sz w:val="24"/>
        </w:rPr>
        <w:t>办理基金登记业务并获得《基金合同》规定的费用；</w:t>
      </w:r>
      <w:r w:rsidRPr="004B737F">
        <w:rPr>
          <w:bCs/>
          <w:sz w:val="24"/>
        </w:rPr>
        <w:t xml:space="preserve"> </w:t>
      </w:r>
    </w:p>
    <w:p w14:paraId="0FBEC60D" w14:textId="77777777" w:rsidR="00A42E33" w:rsidRPr="004B737F" w:rsidRDefault="00A42E33">
      <w:pPr>
        <w:spacing w:line="440" w:lineRule="atLeast"/>
        <w:ind w:firstLineChars="200" w:firstLine="480"/>
        <w:rPr>
          <w:bCs/>
          <w:sz w:val="24"/>
        </w:rPr>
      </w:pPr>
      <w:r w:rsidRPr="004B737F">
        <w:rPr>
          <w:bCs/>
          <w:sz w:val="24"/>
        </w:rPr>
        <w:t>（</w:t>
      </w:r>
      <w:r w:rsidRPr="004B737F">
        <w:rPr>
          <w:bCs/>
          <w:sz w:val="24"/>
        </w:rPr>
        <w:t>10</w:t>
      </w:r>
      <w:r w:rsidRPr="004B737F">
        <w:rPr>
          <w:bCs/>
          <w:sz w:val="24"/>
        </w:rPr>
        <w:t>）依据《基金合同》及有关法律规定决定基金收益的分配方案；</w:t>
      </w:r>
      <w:r w:rsidRPr="004B737F">
        <w:rPr>
          <w:bCs/>
          <w:sz w:val="24"/>
        </w:rPr>
        <w:tab/>
      </w:r>
    </w:p>
    <w:p w14:paraId="24C097F2" w14:textId="77777777" w:rsidR="00A42E33" w:rsidRPr="004B737F" w:rsidRDefault="00A42E33">
      <w:pPr>
        <w:spacing w:line="440" w:lineRule="atLeast"/>
        <w:ind w:firstLineChars="200" w:firstLine="480"/>
        <w:rPr>
          <w:bCs/>
          <w:sz w:val="24"/>
        </w:rPr>
      </w:pPr>
      <w:r w:rsidRPr="004B737F">
        <w:rPr>
          <w:bCs/>
          <w:sz w:val="24"/>
        </w:rPr>
        <w:t>（</w:t>
      </w:r>
      <w:r w:rsidRPr="004B737F">
        <w:rPr>
          <w:bCs/>
          <w:sz w:val="24"/>
        </w:rPr>
        <w:t>11</w:t>
      </w:r>
      <w:r w:rsidRPr="004B737F">
        <w:rPr>
          <w:bCs/>
          <w:sz w:val="24"/>
        </w:rPr>
        <w:t>）在《基金合同》约定的范围内，拒绝或暂停受理申购</w:t>
      </w:r>
      <w:r w:rsidR="001A79D4" w:rsidRPr="004B737F">
        <w:rPr>
          <w:rFonts w:hint="eastAsia"/>
          <w:bCs/>
          <w:sz w:val="24"/>
        </w:rPr>
        <w:t>、</w:t>
      </w:r>
      <w:r w:rsidRPr="004B737F">
        <w:rPr>
          <w:bCs/>
          <w:sz w:val="24"/>
        </w:rPr>
        <w:t>赎回</w:t>
      </w:r>
      <w:r w:rsidR="001A79D4" w:rsidRPr="004B737F">
        <w:rPr>
          <w:rFonts w:hint="eastAsia"/>
          <w:bCs/>
          <w:sz w:val="24"/>
        </w:rPr>
        <w:t>和转换</w:t>
      </w:r>
      <w:r w:rsidRPr="004B737F">
        <w:rPr>
          <w:bCs/>
          <w:sz w:val="24"/>
        </w:rPr>
        <w:t>申请；</w:t>
      </w:r>
      <w:r w:rsidRPr="004B737F">
        <w:rPr>
          <w:bCs/>
          <w:sz w:val="24"/>
        </w:rPr>
        <w:t xml:space="preserve"> </w:t>
      </w:r>
    </w:p>
    <w:p w14:paraId="0B91F3BD" w14:textId="77777777" w:rsidR="00A42E33" w:rsidRPr="004B737F" w:rsidRDefault="00A42E33">
      <w:pPr>
        <w:spacing w:line="440" w:lineRule="atLeast"/>
        <w:ind w:firstLineChars="200" w:firstLine="480"/>
        <w:rPr>
          <w:bCs/>
          <w:sz w:val="24"/>
        </w:rPr>
      </w:pPr>
      <w:r w:rsidRPr="004B737F">
        <w:rPr>
          <w:bCs/>
          <w:sz w:val="24"/>
        </w:rPr>
        <w:t>（</w:t>
      </w:r>
      <w:r w:rsidR="00323832" w:rsidRPr="004B737F">
        <w:rPr>
          <w:bCs/>
          <w:sz w:val="24"/>
        </w:rPr>
        <w:t>12</w:t>
      </w:r>
      <w:r w:rsidRPr="004B737F">
        <w:rPr>
          <w:bCs/>
          <w:sz w:val="24"/>
        </w:rPr>
        <w:t>）依照法律法规为基金的利益对被投资公司行使</w:t>
      </w:r>
      <w:r w:rsidRPr="004B737F">
        <w:rPr>
          <w:rFonts w:hint="eastAsia"/>
          <w:bCs/>
          <w:sz w:val="24"/>
        </w:rPr>
        <w:t>股东</w:t>
      </w:r>
      <w:r w:rsidRPr="004B737F">
        <w:rPr>
          <w:bCs/>
          <w:sz w:val="24"/>
        </w:rPr>
        <w:t>权利，为基金的利益行使因基金财产投资于证券所产生的权利；</w:t>
      </w:r>
      <w:r w:rsidRPr="004B737F">
        <w:rPr>
          <w:bCs/>
          <w:sz w:val="24"/>
        </w:rPr>
        <w:tab/>
      </w:r>
    </w:p>
    <w:p w14:paraId="79403E72" w14:textId="77777777" w:rsidR="00A42E33" w:rsidRPr="004B737F" w:rsidRDefault="00A42E33">
      <w:pPr>
        <w:spacing w:line="440" w:lineRule="atLeast"/>
        <w:ind w:firstLineChars="200" w:firstLine="480"/>
        <w:rPr>
          <w:bCs/>
          <w:sz w:val="24"/>
        </w:rPr>
      </w:pPr>
      <w:r w:rsidRPr="004B737F">
        <w:rPr>
          <w:bCs/>
          <w:sz w:val="24"/>
        </w:rPr>
        <w:t>（</w:t>
      </w:r>
      <w:r w:rsidR="00323832" w:rsidRPr="004B737F">
        <w:rPr>
          <w:bCs/>
          <w:sz w:val="24"/>
        </w:rPr>
        <w:t>13</w:t>
      </w:r>
      <w:r w:rsidRPr="004B737F">
        <w:rPr>
          <w:bCs/>
          <w:sz w:val="24"/>
        </w:rPr>
        <w:t>）在法律法规允许的前提下，为基金的利益依法进行融资；</w:t>
      </w:r>
      <w:r w:rsidRPr="004B737F">
        <w:rPr>
          <w:bCs/>
          <w:sz w:val="24"/>
        </w:rPr>
        <w:t xml:space="preserve"> </w:t>
      </w:r>
    </w:p>
    <w:p w14:paraId="30A8A2BC" w14:textId="77777777" w:rsidR="00A42E33" w:rsidRPr="004B737F" w:rsidRDefault="00A42E33">
      <w:pPr>
        <w:spacing w:line="440" w:lineRule="atLeast"/>
        <w:ind w:firstLineChars="200" w:firstLine="480"/>
        <w:rPr>
          <w:bCs/>
          <w:sz w:val="24"/>
        </w:rPr>
      </w:pPr>
      <w:r w:rsidRPr="004B737F">
        <w:rPr>
          <w:bCs/>
          <w:sz w:val="24"/>
        </w:rPr>
        <w:t>（</w:t>
      </w:r>
      <w:r w:rsidR="00323832" w:rsidRPr="004B737F">
        <w:rPr>
          <w:bCs/>
          <w:sz w:val="24"/>
        </w:rPr>
        <w:t>14</w:t>
      </w:r>
      <w:r w:rsidRPr="004B737F">
        <w:rPr>
          <w:bCs/>
          <w:sz w:val="24"/>
        </w:rPr>
        <w:t>）以基金管理人的名义，代表基金份额持有人的利益行使诉讼权利或者实施其他法律行为；</w:t>
      </w:r>
      <w:r w:rsidRPr="004B737F">
        <w:rPr>
          <w:bCs/>
          <w:sz w:val="24"/>
        </w:rPr>
        <w:tab/>
      </w:r>
    </w:p>
    <w:p w14:paraId="5077E1EF" w14:textId="77777777" w:rsidR="00A42E33" w:rsidRPr="004B737F" w:rsidRDefault="00A42E33">
      <w:pPr>
        <w:spacing w:line="440" w:lineRule="atLeast"/>
        <w:ind w:firstLineChars="200" w:firstLine="480"/>
        <w:rPr>
          <w:bCs/>
          <w:sz w:val="24"/>
        </w:rPr>
      </w:pPr>
      <w:r w:rsidRPr="004B737F">
        <w:rPr>
          <w:bCs/>
          <w:sz w:val="24"/>
        </w:rPr>
        <w:t>（</w:t>
      </w:r>
      <w:r w:rsidR="00323832" w:rsidRPr="004B737F">
        <w:rPr>
          <w:bCs/>
          <w:sz w:val="24"/>
        </w:rPr>
        <w:t>15</w:t>
      </w:r>
      <w:r w:rsidRPr="004B737F">
        <w:rPr>
          <w:bCs/>
          <w:sz w:val="24"/>
        </w:rPr>
        <w:t>）选择、更换律师事务所、会计师事务所、证券经纪商或其他为基金提供服务的外部机构；</w:t>
      </w:r>
      <w:r w:rsidRPr="004B737F">
        <w:rPr>
          <w:bCs/>
          <w:sz w:val="24"/>
        </w:rPr>
        <w:tab/>
      </w:r>
    </w:p>
    <w:p w14:paraId="22236D49" w14:textId="439A3FF6" w:rsidR="00A42E33" w:rsidRPr="004B737F" w:rsidRDefault="00A42E33">
      <w:pPr>
        <w:spacing w:line="440" w:lineRule="atLeast"/>
        <w:ind w:firstLineChars="200" w:firstLine="480"/>
        <w:rPr>
          <w:bCs/>
          <w:sz w:val="24"/>
        </w:rPr>
      </w:pPr>
      <w:r w:rsidRPr="004B737F">
        <w:rPr>
          <w:bCs/>
          <w:sz w:val="24"/>
        </w:rPr>
        <w:t>（</w:t>
      </w:r>
      <w:r w:rsidR="00323832" w:rsidRPr="004B737F">
        <w:rPr>
          <w:bCs/>
          <w:sz w:val="24"/>
        </w:rPr>
        <w:t>16</w:t>
      </w:r>
      <w:r w:rsidRPr="004B737F">
        <w:rPr>
          <w:bCs/>
          <w:sz w:val="24"/>
        </w:rPr>
        <w:t>）在符合有关法律、法规的前提下，制订和调整有关基金申购、赎回、转换</w:t>
      </w:r>
      <w:r w:rsidR="001A79D4" w:rsidRPr="004B737F">
        <w:rPr>
          <w:rFonts w:hint="eastAsia"/>
          <w:bCs/>
          <w:sz w:val="24"/>
        </w:rPr>
        <w:t>、</w:t>
      </w:r>
      <w:r w:rsidRPr="004B737F">
        <w:rPr>
          <w:bCs/>
          <w:sz w:val="24"/>
        </w:rPr>
        <w:t>非交易过户</w:t>
      </w:r>
      <w:r w:rsidR="001A79D4" w:rsidRPr="004B737F">
        <w:rPr>
          <w:rFonts w:hint="eastAsia"/>
          <w:bCs/>
          <w:sz w:val="24"/>
        </w:rPr>
        <w:t>、转托管和收益分配等</w:t>
      </w:r>
      <w:r w:rsidRPr="004B737F">
        <w:rPr>
          <w:bCs/>
          <w:sz w:val="24"/>
        </w:rPr>
        <w:t>业务规则；</w:t>
      </w:r>
    </w:p>
    <w:p w14:paraId="44244CBB" w14:textId="77777777" w:rsidR="00A42E33" w:rsidRPr="004B737F" w:rsidRDefault="00A42E33">
      <w:pPr>
        <w:spacing w:line="440" w:lineRule="atLeast"/>
        <w:ind w:firstLineChars="200" w:firstLine="480"/>
        <w:rPr>
          <w:bCs/>
          <w:sz w:val="24"/>
        </w:rPr>
      </w:pPr>
      <w:r w:rsidRPr="004B737F">
        <w:rPr>
          <w:bCs/>
          <w:sz w:val="24"/>
        </w:rPr>
        <w:t>（</w:t>
      </w:r>
      <w:r w:rsidR="00323832" w:rsidRPr="004B737F">
        <w:rPr>
          <w:bCs/>
          <w:sz w:val="24"/>
        </w:rPr>
        <w:t>17</w:t>
      </w:r>
      <w:r w:rsidRPr="004B737F">
        <w:rPr>
          <w:bCs/>
          <w:sz w:val="24"/>
        </w:rPr>
        <w:t>）法律法规及中国证监会规定的和《基金合同》约定的其他权利。</w:t>
      </w:r>
    </w:p>
    <w:p w14:paraId="3FA07927" w14:textId="77777777" w:rsidR="00A42E33" w:rsidRPr="004B737F" w:rsidRDefault="00A42E33">
      <w:pPr>
        <w:spacing w:line="440" w:lineRule="atLeast"/>
        <w:ind w:firstLineChars="200" w:firstLine="480"/>
        <w:rPr>
          <w:bCs/>
          <w:sz w:val="24"/>
        </w:rPr>
      </w:pPr>
      <w:r w:rsidRPr="004B737F">
        <w:rPr>
          <w:bCs/>
          <w:sz w:val="24"/>
        </w:rPr>
        <w:t>2</w:t>
      </w:r>
      <w:r w:rsidRPr="004B737F">
        <w:rPr>
          <w:bCs/>
          <w:sz w:val="24"/>
        </w:rPr>
        <w:t>、根据《基金法》、《运作办法》及其他有关规定，基金管理人的义务包括但不限于：</w:t>
      </w:r>
    </w:p>
    <w:p w14:paraId="0A549122" w14:textId="0F94A7FF" w:rsidR="00A42E33" w:rsidRPr="004B737F" w:rsidRDefault="00992CFD">
      <w:pPr>
        <w:spacing w:line="440" w:lineRule="atLeast"/>
        <w:ind w:firstLineChars="200" w:firstLine="480"/>
        <w:rPr>
          <w:bCs/>
          <w:sz w:val="24"/>
        </w:rPr>
      </w:pPr>
      <w:bookmarkStart w:id="136" w:name="_Toc523711669"/>
      <w:r w:rsidRPr="004B737F">
        <w:rPr>
          <w:rFonts w:hint="eastAsia"/>
          <w:bCs/>
          <w:sz w:val="24"/>
        </w:rPr>
        <w:t>（</w:t>
      </w:r>
      <w:r w:rsidR="00BC6F45" w:rsidRPr="004B737F">
        <w:rPr>
          <w:rFonts w:hint="eastAsia"/>
          <w:bCs/>
          <w:sz w:val="24"/>
        </w:rPr>
        <w:t>1</w:t>
      </w:r>
      <w:r w:rsidRPr="004B737F">
        <w:rPr>
          <w:rFonts w:hint="eastAsia"/>
          <w:bCs/>
          <w:sz w:val="24"/>
        </w:rPr>
        <w:t>）</w:t>
      </w:r>
      <w:r w:rsidR="00A42E33" w:rsidRPr="004B737F">
        <w:rPr>
          <w:bCs/>
          <w:sz w:val="24"/>
        </w:rPr>
        <w:t>依法募集</w:t>
      </w:r>
      <w:r w:rsidR="00BC6F45" w:rsidRPr="004B737F">
        <w:rPr>
          <w:rFonts w:hint="eastAsia"/>
          <w:bCs/>
          <w:sz w:val="24"/>
        </w:rPr>
        <w:t>资金</w:t>
      </w:r>
      <w:r w:rsidR="00A42E33" w:rsidRPr="004B737F">
        <w:rPr>
          <w:bCs/>
          <w:sz w:val="24"/>
        </w:rPr>
        <w:t>，办理或者委托经中国证监会认定的其他机构办理基金份额的</w:t>
      </w:r>
      <w:r w:rsidR="007977AB" w:rsidRPr="004B737F">
        <w:rPr>
          <w:rFonts w:hint="eastAsia"/>
          <w:bCs/>
          <w:sz w:val="24"/>
        </w:rPr>
        <w:t>销售</w:t>
      </w:r>
      <w:r w:rsidR="00A42E33" w:rsidRPr="004B737F">
        <w:rPr>
          <w:bCs/>
          <w:sz w:val="24"/>
        </w:rPr>
        <w:t>、申购、赎回和登记事宜；</w:t>
      </w:r>
    </w:p>
    <w:p w14:paraId="69506F29" w14:textId="77777777" w:rsidR="00A42E33" w:rsidRPr="004B737F" w:rsidRDefault="00A42E33">
      <w:pPr>
        <w:spacing w:line="440" w:lineRule="atLeast"/>
        <w:ind w:firstLineChars="200" w:firstLine="480"/>
        <w:rPr>
          <w:bCs/>
          <w:sz w:val="24"/>
        </w:rPr>
      </w:pPr>
      <w:r w:rsidRPr="004B737F">
        <w:rPr>
          <w:bCs/>
          <w:sz w:val="24"/>
        </w:rPr>
        <w:t>（</w:t>
      </w:r>
      <w:r w:rsidR="00BC6F45" w:rsidRPr="004B737F">
        <w:rPr>
          <w:rFonts w:hint="eastAsia"/>
          <w:bCs/>
          <w:sz w:val="24"/>
        </w:rPr>
        <w:t>2</w:t>
      </w:r>
      <w:r w:rsidRPr="004B737F">
        <w:rPr>
          <w:bCs/>
          <w:sz w:val="24"/>
        </w:rPr>
        <w:t>）办理基金备案手续；</w:t>
      </w:r>
    </w:p>
    <w:p w14:paraId="4DC55F5F" w14:textId="77777777" w:rsidR="00A42E33" w:rsidRPr="004B737F" w:rsidRDefault="00A42E33">
      <w:pPr>
        <w:spacing w:line="440" w:lineRule="atLeast"/>
        <w:ind w:firstLineChars="200" w:firstLine="480"/>
        <w:rPr>
          <w:bCs/>
          <w:sz w:val="24"/>
        </w:rPr>
      </w:pPr>
      <w:r w:rsidRPr="004B737F">
        <w:rPr>
          <w:bCs/>
          <w:sz w:val="24"/>
        </w:rPr>
        <w:t>（</w:t>
      </w:r>
      <w:r w:rsidR="00BC6F45" w:rsidRPr="004B737F">
        <w:rPr>
          <w:rFonts w:hint="eastAsia"/>
          <w:bCs/>
          <w:sz w:val="24"/>
        </w:rPr>
        <w:t>3</w:t>
      </w:r>
      <w:r w:rsidRPr="004B737F">
        <w:rPr>
          <w:bCs/>
          <w:sz w:val="24"/>
        </w:rPr>
        <w:t>）自《基金合同》生效之日起</w:t>
      </w:r>
      <w:r w:rsidR="00BC6F45" w:rsidRPr="004B737F">
        <w:rPr>
          <w:rFonts w:hint="eastAsia"/>
          <w:bCs/>
          <w:sz w:val="24"/>
        </w:rPr>
        <w:t>，</w:t>
      </w:r>
      <w:r w:rsidRPr="004B737F">
        <w:rPr>
          <w:bCs/>
          <w:sz w:val="24"/>
        </w:rPr>
        <w:t>以诚实信用、谨慎勤勉的原则管理和运用基金财产；</w:t>
      </w:r>
    </w:p>
    <w:p w14:paraId="27E8936F" w14:textId="77777777" w:rsidR="00A42E33" w:rsidRPr="004B737F" w:rsidRDefault="00A42E33">
      <w:pPr>
        <w:spacing w:line="440" w:lineRule="atLeast"/>
        <w:ind w:firstLineChars="200" w:firstLine="480"/>
        <w:rPr>
          <w:bCs/>
          <w:sz w:val="24"/>
        </w:rPr>
      </w:pPr>
      <w:r w:rsidRPr="004B737F">
        <w:rPr>
          <w:bCs/>
          <w:sz w:val="24"/>
        </w:rPr>
        <w:t>（</w:t>
      </w:r>
      <w:r w:rsidR="00BC6F45" w:rsidRPr="004B737F">
        <w:rPr>
          <w:rFonts w:hint="eastAsia"/>
          <w:bCs/>
          <w:sz w:val="24"/>
        </w:rPr>
        <w:t>4</w:t>
      </w:r>
      <w:r w:rsidRPr="004B737F">
        <w:rPr>
          <w:bCs/>
          <w:sz w:val="24"/>
        </w:rPr>
        <w:t>）配备足够的具有专业资格的人员进行基金投资分析、决策，以专业化的经营方式管理和运作基金财产；</w:t>
      </w:r>
    </w:p>
    <w:p w14:paraId="206CCD96" w14:textId="77777777" w:rsidR="00A42E33" w:rsidRPr="004B737F" w:rsidRDefault="00A42E33">
      <w:pPr>
        <w:spacing w:line="440" w:lineRule="atLeast"/>
        <w:ind w:firstLineChars="200" w:firstLine="480"/>
        <w:rPr>
          <w:bCs/>
          <w:sz w:val="24"/>
        </w:rPr>
      </w:pPr>
      <w:r w:rsidRPr="004B737F">
        <w:rPr>
          <w:bCs/>
          <w:sz w:val="24"/>
        </w:rPr>
        <w:t>（</w:t>
      </w:r>
      <w:r w:rsidR="00BC6F45" w:rsidRPr="004B737F">
        <w:rPr>
          <w:rFonts w:hint="eastAsia"/>
          <w:bCs/>
          <w:sz w:val="24"/>
        </w:rPr>
        <w:t>5</w:t>
      </w:r>
      <w:r w:rsidRPr="004B737F">
        <w:rPr>
          <w:bCs/>
          <w:sz w:val="24"/>
        </w:rPr>
        <w:t>）建立健全内部风险控制、监察与稽核、财务管理及人事管理等制度，保证所管理的基金财产和基金管理人的财产相互独立</w:t>
      </w:r>
      <w:r w:rsidR="00BC6F45" w:rsidRPr="004B737F">
        <w:rPr>
          <w:rFonts w:hint="eastAsia"/>
          <w:bCs/>
          <w:sz w:val="24"/>
        </w:rPr>
        <w:t>，</w:t>
      </w:r>
      <w:r w:rsidRPr="004B737F">
        <w:rPr>
          <w:bCs/>
          <w:sz w:val="24"/>
        </w:rPr>
        <w:t>对所管理的不同基金分别管理，分别记账，进行证券投资；</w:t>
      </w:r>
    </w:p>
    <w:p w14:paraId="0917B92E" w14:textId="77777777" w:rsidR="00A42E33" w:rsidRPr="004B737F" w:rsidRDefault="00A42E33">
      <w:pPr>
        <w:spacing w:line="360" w:lineRule="auto"/>
        <w:ind w:firstLineChars="200" w:firstLine="480"/>
        <w:rPr>
          <w:bCs/>
          <w:sz w:val="24"/>
        </w:rPr>
      </w:pPr>
      <w:r w:rsidRPr="004B737F">
        <w:rPr>
          <w:bCs/>
          <w:sz w:val="24"/>
        </w:rPr>
        <w:t>（</w:t>
      </w:r>
      <w:r w:rsidR="00BC6F45" w:rsidRPr="004B737F">
        <w:rPr>
          <w:rFonts w:hint="eastAsia"/>
          <w:bCs/>
          <w:sz w:val="24"/>
        </w:rPr>
        <w:t>6</w:t>
      </w:r>
      <w:r w:rsidRPr="004B737F">
        <w:rPr>
          <w:bCs/>
          <w:sz w:val="24"/>
        </w:rPr>
        <w:t>）除依据《基金法》、《基金合同》及其他有关规定外</w:t>
      </w:r>
      <w:r w:rsidR="00BC6F45" w:rsidRPr="004B737F">
        <w:rPr>
          <w:rFonts w:hint="eastAsia"/>
          <w:bCs/>
          <w:sz w:val="24"/>
        </w:rPr>
        <w:t>，</w:t>
      </w:r>
      <w:r w:rsidRPr="004B737F">
        <w:rPr>
          <w:bCs/>
          <w:sz w:val="24"/>
        </w:rPr>
        <w:t>不得利用基金财产为自己及任何第三人谋取利益，不得委托第三人运作基金财产；</w:t>
      </w:r>
      <w:bookmarkStart w:id="137" w:name="_Hlt88897298"/>
      <w:bookmarkEnd w:id="137"/>
    </w:p>
    <w:p w14:paraId="6E27CA56" w14:textId="77777777" w:rsidR="00A42E33" w:rsidRPr="004B737F" w:rsidRDefault="00A42E33">
      <w:pPr>
        <w:spacing w:line="360" w:lineRule="auto"/>
        <w:ind w:firstLineChars="200" w:firstLine="480"/>
        <w:rPr>
          <w:bCs/>
          <w:sz w:val="24"/>
        </w:rPr>
      </w:pPr>
      <w:r w:rsidRPr="004B737F">
        <w:rPr>
          <w:bCs/>
          <w:sz w:val="24"/>
        </w:rPr>
        <w:t>（</w:t>
      </w:r>
      <w:r w:rsidR="00BC6F45" w:rsidRPr="004B737F">
        <w:rPr>
          <w:rFonts w:hint="eastAsia"/>
          <w:bCs/>
          <w:sz w:val="24"/>
        </w:rPr>
        <w:t>7</w:t>
      </w:r>
      <w:r w:rsidRPr="004B737F">
        <w:rPr>
          <w:bCs/>
          <w:sz w:val="24"/>
        </w:rPr>
        <w:t>）依法接受基金托管人的监督；</w:t>
      </w:r>
    </w:p>
    <w:p w14:paraId="078A4107" w14:textId="54FD9D21" w:rsidR="00A42E33" w:rsidRPr="004B737F" w:rsidRDefault="00A42E33">
      <w:pPr>
        <w:spacing w:line="360" w:lineRule="auto"/>
        <w:ind w:firstLineChars="200" w:firstLine="480"/>
        <w:rPr>
          <w:bCs/>
          <w:sz w:val="24"/>
        </w:rPr>
      </w:pPr>
      <w:r w:rsidRPr="004B737F">
        <w:rPr>
          <w:bCs/>
          <w:sz w:val="24"/>
        </w:rPr>
        <w:lastRenderedPageBreak/>
        <w:t>（</w:t>
      </w:r>
      <w:r w:rsidR="00BC6F45" w:rsidRPr="004B737F">
        <w:rPr>
          <w:rFonts w:hint="eastAsia"/>
          <w:bCs/>
          <w:sz w:val="24"/>
        </w:rPr>
        <w:t>8</w:t>
      </w:r>
      <w:r w:rsidRPr="004B737F">
        <w:rPr>
          <w:bCs/>
          <w:sz w:val="24"/>
        </w:rPr>
        <w:t>）采取适当合理的措施使计算基金份额申购、赎回和注销价格的方法符合《基金合同》等法律文件的规定，按有关规定计算并公告基金</w:t>
      </w:r>
      <w:r w:rsidR="00CE146B" w:rsidRPr="004B737F">
        <w:rPr>
          <w:rFonts w:hint="eastAsia"/>
          <w:bCs/>
          <w:sz w:val="24"/>
        </w:rPr>
        <w:t>净值</w:t>
      </w:r>
      <w:r w:rsidR="00CE146B" w:rsidRPr="004B737F">
        <w:rPr>
          <w:bCs/>
          <w:sz w:val="24"/>
        </w:rPr>
        <w:t>信息</w:t>
      </w:r>
      <w:r w:rsidRPr="004B737F">
        <w:rPr>
          <w:bCs/>
          <w:sz w:val="24"/>
        </w:rPr>
        <w:t>，确定基金份额申购、赎回的价格；</w:t>
      </w:r>
    </w:p>
    <w:p w14:paraId="5DED5FB7" w14:textId="77777777" w:rsidR="00A42E33" w:rsidRPr="004B737F" w:rsidRDefault="00A42E33">
      <w:pPr>
        <w:spacing w:line="360" w:lineRule="auto"/>
        <w:ind w:firstLineChars="200" w:firstLine="480"/>
        <w:rPr>
          <w:bCs/>
          <w:sz w:val="24"/>
        </w:rPr>
      </w:pPr>
      <w:r w:rsidRPr="004B737F">
        <w:rPr>
          <w:bCs/>
          <w:sz w:val="24"/>
        </w:rPr>
        <w:t>（</w:t>
      </w:r>
      <w:r w:rsidR="00BC6F45" w:rsidRPr="004B737F">
        <w:rPr>
          <w:rFonts w:hint="eastAsia"/>
          <w:bCs/>
          <w:sz w:val="24"/>
        </w:rPr>
        <w:t>9</w:t>
      </w:r>
      <w:r w:rsidRPr="004B737F">
        <w:rPr>
          <w:bCs/>
          <w:sz w:val="24"/>
        </w:rPr>
        <w:t>）进行基金会计核算并编制基金财务会计报告；</w:t>
      </w:r>
    </w:p>
    <w:p w14:paraId="767DD5D4" w14:textId="77777777" w:rsidR="00A42E33" w:rsidRPr="004B737F" w:rsidRDefault="00A42E33">
      <w:pPr>
        <w:spacing w:line="360" w:lineRule="auto"/>
        <w:ind w:firstLineChars="200" w:firstLine="480"/>
        <w:rPr>
          <w:bCs/>
          <w:sz w:val="24"/>
        </w:rPr>
      </w:pPr>
      <w:r w:rsidRPr="004B737F">
        <w:rPr>
          <w:bCs/>
          <w:sz w:val="24"/>
        </w:rPr>
        <w:t>（</w:t>
      </w:r>
      <w:r w:rsidR="00BC6F45" w:rsidRPr="004B737F">
        <w:rPr>
          <w:rFonts w:hint="eastAsia"/>
          <w:bCs/>
          <w:sz w:val="24"/>
        </w:rPr>
        <w:t>10</w:t>
      </w:r>
      <w:r w:rsidRPr="004B737F">
        <w:rPr>
          <w:bCs/>
          <w:sz w:val="24"/>
        </w:rPr>
        <w:t>）编制季度</w:t>
      </w:r>
      <w:r w:rsidR="00CE146B" w:rsidRPr="004B737F">
        <w:rPr>
          <w:rFonts w:hint="eastAsia"/>
          <w:bCs/>
          <w:sz w:val="24"/>
        </w:rPr>
        <w:t>报告</w:t>
      </w:r>
      <w:r w:rsidRPr="004B737F">
        <w:rPr>
          <w:bCs/>
          <w:sz w:val="24"/>
        </w:rPr>
        <w:t>、</w:t>
      </w:r>
      <w:r w:rsidR="00CE146B" w:rsidRPr="004B737F">
        <w:rPr>
          <w:rFonts w:hint="eastAsia"/>
          <w:bCs/>
          <w:sz w:val="24"/>
        </w:rPr>
        <w:t>中期</w:t>
      </w:r>
      <w:r w:rsidR="00CE146B" w:rsidRPr="004B737F">
        <w:rPr>
          <w:bCs/>
          <w:sz w:val="24"/>
        </w:rPr>
        <w:t>报告</w:t>
      </w:r>
      <w:r w:rsidRPr="004B737F">
        <w:rPr>
          <w:bCs/>
          <w:sz w:val="24"/>
        </w:rPr>
        <w:t>和年度报告；</w:t>
      </w:r>
    </w:p>
    <w:p w14:paraId="54812ADD" w14:textId="77777777" w:rsidR="00A42E33" w:rsidRPr="004B737F" w:rsidRDefault="00A42E33">
      <w:pPr>
        <w:spacing w:line="360" w:lineRule="auto"/>
        <w:ind w:firstLineChars="200" w:firstLine="480"/>
        <w:rPr>
          <w:bCs/>
          <w:sz w:val="24"/>
        </w:rPr>
      </w:pPr>
      <w:r w:rsidRPr="004B737F">
        <w:rPr>
          <w:bCs/>
          <w:sz w:val="24"/>
        </w:rPr>
        <w:t>（</w:t>
      </w:r>
      <w:r w:rsidR="00BC6F45" w:rsidRPr="004B737F">
        <w:rPr>
          <w:rFonts w:hint="eastAsia"/>
          <w:bCs/>
          <w:sz w:val="24"/>
        </w:rPr>
        <w:t>11</w:t>
      </w:r>
      <w:r w:rsidRPr="004B737F">
        <w:rPr>
          <w:bCs/>
          <w:sz w:val="24"/>
        </w:rPr>
        <w:t>）</w:t>
      </w:r>
      <w:r w:rsidRPr="004B737F">
        <w:rPr>
          <w:bCs/>
          <w:sz w:val="24"/>
        </w:rPr>
        <w:tab/>
      </w:r>
      <w:r w:rsidRPr="004B737F">
        <w:rPr>
          <w:bCs/>
          <w:sz w:val="24"/>
        </w:rPr>
        <w:t>严格按照《基金法》、《基金合同》及其他有关规定，履行信息披露及报告义务；</w:t>
      </w:r>
    </w:p>
    <w:p w14:paraId="7A563C12"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w:t>
      </w:r>
      <w:r w:rsidR="00BC6F45" w:rsidRPr="004B737F">
        <w:rPr>
          <w:rFonts w:hint="eastAsia"/>
          <w:bCs/>
          <w:sz w:val="24"/>
        </w:rPr>
        <w:t>2</w:t>
      </w:r>
      <w:r w:rsidRPr="004B737F">
        <w:rPr>
          <w:bCs/>
          <w:sz w:val="24"/>
        </w:rPr>
        <w:t>）保守基金商业秘密，不泄露基金投资计划、投资意向等。除《基金法》、《基金合同》及其他有关规定另有规定外，在基金信息公开披露前应予保密，不向他人泄露；</w:t>
      </w:r>
    </w:p>
    <w:p w14:paraId="594B6BEF"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w:t>
      </w:r>
      <w:r w:rsidR="00BC6F45" w:rsidRPr="004B737F">
        <w:rPr>
          <w:rFonts w:hint="eastAsia"/>
          <w:bCs/>
          <w:sz w:val="24"/>
        </w:rPr>
        <w:t>3</w:t>
      </w:r>
      <w:r w:rsidRPr="004B737F">
        <w:rPr>
          <w:bCs/>
          <w:sz w:val="24"/>
        </w:rPr>
        <w:t>）按《基金合同》的约定确定基金收益分配方案，及时向基金份额持有人分配基金收益；</w:t>
      </w:r>
    </w:p>
    <w:p w14:paraId="3D789128"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w:t>
      </w:r>
      <w:r w:rsidR="00BC6F45" w:rsidRPr="004B737F">
        <w:rPr>
          <w:rFonts w:hint="eastAsia"/>
          <w:bCs/>
          <w:sz w:val="24"/>
        </w:rPr>
        <w:t>4</w:t>
      </w:r>
      <w:r w:rsidRPr="004B737F">
        <w:rPr>
          <w:bCs/>
          <w:sz w:val="24"/>
        </w:rPr>
        <w:t>）按规定受理申购与赎回申请，及时、足额支付赎回款项；</w:t>
      </w:r>
    </w:p>
    <w:p w14:paraId="5565837F"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w:t>
      </w:r>
      <w:r w:rsidR="00BC6F45" w:rsidRPr="004B737F">
        <w:rPr>
          <w:rFonts w:hint="eastAsia"/>
          <w:bCs/>
          <w:sz w:val="24"/>
        </w:rPr>
        <w:t>5</w:t>
      </w:r>
      <w:r w:rsidRPr="004B737F">
        <w:rPr>
          <w:bCs/>
          <w:sz w:val="24"/>
        </w:rPr>
        <w:t>）依据《基金法》、《基金合同》及其他有关规定召集基金份额持有人大会或配合基金托管人、基金份额持有人依法召集基金份额持有人大会；</w:t>
      </w:r>
    </w:p>
    <w:p w14:paraId="3272826B" w14:textId="2081DD5F" w:rsidR="00A42E33" w:rsidRPr="004B737F" w:rsidRDefault="00A42E33">
      <w:pPr>
        <w:spacing w:line="360" w:lineRule="auto"/>
        <w:ind w:firstLineChars="200" w:firstLine="480"/>
        <w:rPr>
          <w:bCs/>
          <w:sz w:val="24"/>
        </w:rPr>
      </w:pPr>
      <w:r w:rsidRPr="004B737F">
        <w:rPr>
          <w:bCs/>
          <w:sz w:val="24"/>
        </w:rPr>
        <w:t>（</w:t>
      </w:r>
      <w:r w:rsidRPr="004B737F">
        <w:rPr>
          <w:bCs/>
          <w:sz w:val="24"/>
        </w:rPr>
        <w:t>1</w:t>
      </w:r>
      <w:r w:rsidR="00BC6F45" w:rsidRPr="004B737F">
        <w:rPr>
          <w:rFonts w:hint="eastAsia"/>
          <w:bCs/>
          <w:sz w:val="24"/>
        </w:rPr>
        <w:t>6</w:t>
      </w:r>
      <w:r w:rsidRPr="004B737F">
        <w:rPr>
          <w:bCs/>
          <w:sz w:val="24"/>
        </w:rPr>
        <w:t>）按规定保存基金财产管理业务活动的会计账册、报表、记录和其他相关资料</w:t>
      </w:r>
      <w:r w:rsidR="00696CEE" w:rsidRPr="004B737F">
        <w:rPr>
          <w:bCs/>
          <w:sz w:val="24"/>
        </w:rPr>
        <w:t>20</w:t>
      </w:r>
      <w:r w:rsidRPr="004B737F">
        <w:rPr>
          <w:bCs/>
          <w:sz w:val="24"/>
        </w:rPr>
        <w:t>年以上；</w:t>
      </w:r>
    </w:p>
    <w:p w14:paraId="6E021032"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w:t>
      </w:r>
      <w:r w:rsidR="00BC6F45" w:rsidRPr="004B737F">
        <w:rPr>
          <w:rFonts w:hint="eastAsia"/>
          <w:bCs/>
          <w:sz w:val="24"/>
        </w:rPr>
        <w:t>7</w:t>
      </w:r>
      <w:r w:rsidRPr="004B737F">
        <w:rPr>
          <w:bCs/>
          <w:sz w:val="24"/>
        </w:rPr>
        <w:t>）确保需要向基金投资者提供的各项文件或资料在规定时间发出，并且保证投资者能够按照《基金合同》规定的时间和方式，随时查阅到与基金有关的公开资料，并在支付合理成本的条件下得到有关资料的复印件；</w:t>
      </w:r>
    </w:p>
    <w:p w14:paraId="60343963"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w:t>
      </w:r>
      <w:r w:rsidR="00BC6F45" w:rsidRPr="004B737F">
        <w:rPr>
          <w:rFonts w:hint="eastAsia"/>
          <w:bCs/>
          <w:sz w:val="24"/>
        </w:rPr>
        <w:t>8</w:t>
      </w:r>
      <w:r w:rsidRPr="004B737F">
        <w:rPr>
          <w:bCs/>
          <w:sz w:val="24"/>
        </w:rPr>
        <w:t>）组织并参加基金财产清算小组</w:t>
      </w:r>
      <w:r w:rsidRPr="004B737F">
        <w:rPr>
          <w:bCs/>
          <w:sz w:val="24"/>
        </w:rPr>
        <w:t>,</w:t>
      </w:r>
      <w:r w:rsidRPr="004B737F">
        <w:rPr>
          <w:bCs/>
          <w:sz w:val="24"/>
        </w:rPr>
        <w:t>参与基金财产的保管、清理、估价、变现和分配；</w:t>
      </w:r>
    </w:p>
    <w:p w14:paraId="4E8A621B" w14:textId="77777777" w:rsidR="00A42E33" w:rsidRPr="004B737F" w:rsidRDefault="00A42E33">
      <w:pPr>
        <w:spacing w:line="360" w:lineRule="auto"/>
        <w:ind w:firstLineChars="200" w:firstLine="480"/>
        <w:rPr>
          <w:bCs/>
          <w:sz w:val="24"/>
        </w:rPr>
      </w:pPr>
      <w:r w:rsidRPr="004B737F">
        <w:rPr>
          <w:bCs/>
          <w:sz w:val="24"/>
        </w:rPr>
        <w:t>（</w:t>
      </w:r>
      <w:r w:rsidR="00BC6F45" w:rsidRPr="004B737F">
        <w:rPr>
          <w:rFonts w:hint="eastAsia"/>
          <w:bCs/>
          <w:sz w:val="24"/>
        </w:rPr>
        <w:t>19</w:t>
      </w:r>
      <w:r w:rsidRPr="004B737F">
        <w:rPr>
          <w:bCs/>
          <w:sz w:val="24"/>
        </w:rPr>
        <w:t>）面临解散、依法被撤销或者被依法宣告破产时，及时报告中国证监会并通知基金托管人；</w:t>
      </w:r>
    </w:p>
    <w:p w14:paraId="2DE2892A"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2</w:t>
      </w:r>
      <w:r w:rsidR="00BC6F45" w:rsidRPr="004B737F">
        <w:rPr>
          <w:rFonts w:hint="eastAsia"/>
          <w:bCs/>
          <w:sz w:val="24"/>
        </w:rPr>
        <w:t>0</w:t>
      </w:r>
      <w:r w:rsidRPr="004B737F">
        <w:rPr>
          <w:bCs/>
          <w:sz w:val="24"/>
        </w:rPr>
        <w:t>）因违反《基金合同》导致基金财产的损失或损害基金份额持有人合法权益时，应当承担赔偿责任，其赔偿责任不因其退任而免除；</w:t>
      </w:r>
    </w:p>
    <w:p w14:paraId="66B4E48D"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2</w:t>
      </w:r>
      <w:r w:rsidR="00BC6F45" w:rsidRPr="004B737F">
        <w:rPr>
          <w:rFonts w:hint="eastAsia"/>
          <w:bCs/>
          <w:sz w:val="24"/>
        </w:rPr>
        <w:t>1</w:t>
      </w:r>
      <w:r w:rsidRPr="004B737F">
        <w:rPr>
          <w:bCs/>
          <w:sz w:val="24"/>
        </w:rPr>
        <w:t>）监督基金托管人按法律法规和《基金合同》规定履行自己的义务，基金托管人违反《基金合同》造成基金财产损失时，基金管理人应为基金份额持有人利益向基金托管人追偿；</w:t>
      </w:r>
    </w:p>
    <w:p w14:paraId="44B0DC53" w14:textId="77777777" w:rsidR="00A42E33" w:rsidRPr="004B737F" w:rsidRDefault="00A42E33">
      <w:pPr>
        <w:spacing w:line="360" w:lineRule="auto"/>
        <w:ind w:firstLineChars="200" w:firstLine="480"/>
        <w:rPr>
          <w:bCs/>
          <w:sz w:val="24"/>
        </w:rPr>
      </w:pPr>
      <w:r w:rsidRPr="004B737F">
        <w:rPr>
          <w:bCs/>
          <w:sz w:val="24"/>
        </w:rPr>
        <w:lastRenderedPageBreak/>
        <w:t>（</w:t>
      </w:r>
      <w:r w:rsidRPr="004B737F">
        <w:rPr>
          <w:bCs/>
          <w:sz w:val="24"/>
        </w:rPr>
        <w:t>2</w:t>
      </w:r>
      <w:r w:rsidR="00BC6F45" w:rsidRPr="004B737F">
        <w:rPr>
          <w:rFonts w:hint="eastAsia"/>
          <w:bCs/>
          <w:sz w:val="24"/>
        </w:rPr>
        <w:t>2</w:t>
      </w:r>
      <w:r w:rsidRPr="004B737F">
        <w:rPr>
          <w:bCs/>
          <w:sz w:val="24"/>
        </w:rPr>
        <w:t>）当基金管理人将其义务委托第三方处理时，应当对第三方处理有关基金事务的行为承担责任；</w:t>
      </w:r>
    </w:p>
    <w:p w14:paraId="50013398"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2</w:t>
      </w:r>
      <w:r w:rsidR="00BC6F45" w:rsidRPr="004B737F">
        <w:rPr>
          <w:rFonts w:hint="eastAsia"/>
          <w:bCs/>
          <w:sz w:val="24"/>
        </w:rPr>
        <w:t>3</w:t>
      </w:r>
      <w:r w:rsidRPr="004B737F">
        <w:rPr>
          <w:bCs/>
          <w:sz w:val="24"/>
        </w:rPr>
        <w:t>）以基金管理人名义，代表基金份额持有人利益行使诉讼权利或实施其他法律行为；</w:t>
      </w:r>
      <w:r w:rsidRPr="004B737F">
        <w:rPr>
          <w:bCs/>
          <w:sz w:val="24"/>
        </w:rPr>
        <w:tab/>
      </w:r>
    </w:p>
    <w:p w14:paraId="01593ACE" w14:textId="4DA6747D" w:rsidR="00A42E33" w:rsidRPr="004B737F" w:rsidRDefault="00A42E33" w:rsidP="00966834">
      <w:pPr>
        <w:spacing w:line="360" w:lineRule="auto"/>
        <w:ind w:firstLineChars="200" w:firstLine="480"/>
        <w:rPr>
          <w:bCs/>
          <w:sz w:val="24"/>
        </w:rPr>
      </w:pPr>
      <w:r w:rsidRPr="004B737F">
        <w:rPr>
          <w:bCs/>
          <w:sz w:val="24"/>
        </w:rPr>
        <w:t>（</w:t>
      </w:r>
      <w:r w:rsidRPr="004B737F">
        <w:rPr>
          <w:bCs/>
          <w:sz w:val="24"/>
        </w:rPr>
        <w:t>2</w:t>
      </w:r>
      <w:r w:rsidR="00BC6F45" w:rsidRPr="004B737F">
        <w:rPr>
          <w:rFonts w:hint="eastAsia"/>
          <w:bCs/>
          <w:sz w:val="24"/>
        </w:rPr>
        <w:t>4</w:t>
      </w:r>
      <w:r w:rsidRPr="004B737F">
        <w:rPr>
          <w:bCs/>
          <w:sz w:val="24"/>
        </w:rPr>
        <w:t>）执行生效的基金份额持有人大会的</w:t>
      </w:r>
      <w:r w:rsidRPr="004B737F">
        <w:rPr>
          <w:rFonts w:hint="eastAsia"/>
          <w:bCs/>
          <w:sz w:val="24"/>
        </w:rPr>
        <w:t>决议</w:t>
      </w:r>
      <w:r w:rsidRPr="004B737F">
        <w:rPr>
          <w:bCs/>
          <w:sz w:val="24"/>
        </w:rPr>
        <w:t>；</w:t>
      </w:r>
    </w:p>
    <w:p w14:paraId="5731B312" w14:textId="0F3EA430" w:rsidR="00A42E33" w:rsidRPr="004B737F" w:rsidRDefault="00A42E33">
      <w:pPr>
        <w:spacing w:line="360" w:lineRule="auto"/>
        <w:ind w:firstLineChars="200" w:firstLine="480"/>
        <w:rPr>
          <w:bCs/>
          <w:sz w:val="24"/>
        </w:rPr>
      </w:pPr>
      <w:r w:rsidRPr="004B737F">
        <w:rPr>
          <w:bCs/>
          <w:sz w:val="24"/>
        </w:rPr>
        <w:t>（</w:t>
      </w:r>
      <w:r w:rsidR="00966834" w:rsidRPr="004B737F">
        <w:rPr>
          <w:bCs/>
          <w:sz w:val="24"/>
        </w:rPr>
        <w:t>25</w:t>
      </w:r>
      <w:r w:rsidRPr="004B737F">
        <w:rPr>
          <w:bCs/>
          <w:sz w:val="24"/>
        </w:rPr>
        <w:t>）建立并保存基金份额持有人名册；</w:t>
      </w:r>
    </w:p>
    <w:p w14:paraId="28AFA943" w14:textId="7C083233" w:rsidR="00A42E33" w:rsidRPr="004B737F" w:rsidRDefault="00A42E33">
      <w:pPr>
        <w:spacing w:line="360" w:lineRule="auto"/>
        <w:ind w:firstLineChars="200" w:firstLine="480"/>
        <w:rPr>
          <w:bCs/>
          <w:sz w:val="24"/>
        </w:rPr>
      </w:pPr>
      <w:r w:rsidRPr="004B737F">
        <w:rPr>
          <w:bCs/>
          <w:sz w:val="24"/>
        </w:rPr>
        <w:t>（</w:t>
      </w:r>
      <w:r w:rsidR="00966834" w:rsidRPr="004B737F">
        <w:rPr>
          <w:bCs/>
          <w:sz w:val="24"/>
        </w:rPr>
        <w:t>26</w:t>
      </w:r>
      <w:r w:rsidRPr="004B737F">
        <w:rPr>
          <w:bCs/>
          <w:sz w:val="24"/>
        </w:rPr>
        <w:t>）法律法规及中国证监会规定的和《基金合同》约定的其他义务。</w:t>
      </w:r>
    </w:p>
    <w:p w14:paraId="75FD279C" w14:textId="77777777" w:rsidR="00A42E33" w:rsidRPr="004B737F" w:rsidRDefault="00A42E33" w:rsidP="0099758D">
      <w:pPr>
        <w:spacing w:line="360" w:lineRule="auto"/>
        <w:ind w:firstLineChars="200" w:firstLine="480"/>
        <w:rPr>
          <w:bCs/>
          <w:sz w:val="24"/>
        </w:rPr>
      </w:pPr>
      <w:bookmarkStart w:id="138" w:name="_Toc57530240"/>
      <w:bookmarkStart w:id="139" w:name="_Toc15118238"/>
      <w:bookmarkStart w:id="140" w:name="_Toc79392581"/>
      <w:r w:rsidRPr="004B737F">
        <w:rPr>
          <w:bCs/>
          <w:sz w:val="24"/>
        </w:rPr>
        <w:t>二、基金托管人</w:t>
      </w:r>
      <w:bookmarkEnd w:id="136"/>
      <w:bookmarkEnd w:id="138"/>
      <w:bookmarkEnd w:id="139"/>
      <w:bookmarkEnd w:id="140"/>
    </w:p>
    <w:p w14:paraId="0BE57553" w14:textId="77777777" w:rsidR="00A42E33" w:rsidRPr="004B737F" w:rsidRDefault="00A42E33" w:rsidP="0099758D">
      <w:pPr>
        <w:spacing w:line="360" w:lineRule="auto"/>
        <w:ind w:firstLineChars="200" w:firstLine="480"/>
        <w:rPr>
          <w:bCs/>
          <w:sz w:val="24"/>
        </w:rPr>
      </w:pPr>
      <w:bookmarkStart w:id="141" w:name="_Toc15118239"/>
      <w:r w:rsidRPr="004B737F">
        <w:rPr>
          <w:bCs/>
          <w:sz w:val="24"/>
        </w:rPr>
        <w:t>（一）</w:t>
      </w:r>
      <w:r w:rsidRPr="004B737F">
        <w:rPr>
          <w:bCs/>
          <w:sz w:val="24"/>
        </w:rPr>
        <w:tab/>
      </w:r>
      <w:r w:rsidRPr="004B737F">
        <w:rPr>
          <w:bCs/>
          <w:sz w:val="24"/>
        </w:rPr>
        <w:t>基金托管人简况</w:t>
      </w:r>
      <w:bookmarkEnd w:id="141"/>
    </w:p>
    <w:p w14:paraId="7CD2A91F" w14:textId="77777777" w:rsidR="00101A3F" w:rsidRPr="004B737F" w:rsidRDefault="00101A3F" w:rsidP="00101A3F">
      <w:pPr>
        <w:spacing w:line="360" w:lineRule="auto"/>
        <w:ind w:firstLineChars="200" w:firstLine="480"/>
        <w:rPr>
          <w:bCs/>
          <w:sz w:val="24"/>
        </w:rPr>
      </w:pPr>
      <w:r w:rsidRPr="004B737F">
        <w:rPr>
          <w:bCs/>
          <w:sz w:val="24"/>
        </w:rPr>
        <w:t>名称：</w:t>
      </w:r>
      <w:r w:rsidR="000F60FB" w:rsidRPr="004B737F">
        <w:rPr>
          <w:rFonts w:hint="eastAsia"/>
          <w:bCs/>
          <w:sz w:val="24"/>
        </w:rPr>
        <w:t>中国建设银行股份有限公司</w:t>
      </w:r>
    </w:p>
    <w:p w14:paraId="38AEFE67" w14:textId="77777777" w:rsidR="0014160A" w:rsidRPr="004B737F" w:rsidRDefault="00101A3F" w:rsidP="00DB3DC7">
      <w:pPr>
        <w:spacing w:line="360" w:lineRule="auto"/>
        <w:ind w:firstLineChars="200" w:firstLine="480"/>
        <w:rPr>
          <w:bCs/>
          <w:sz w:val="24"/>
        </w:rPr>
      </w:pPr>
      <w:r w:rsidRPr="004B737F">
        <w:rPr>
          <w:bCs/>
          <w:sz w:val="24"/>
        </w:rPr>
        <w:t>住所：</w:t>
      </w:r>
      <w:r w:rsidR="0014160A" w:rsidRPr="004B737F">
        <w:rPr>
          <w:rFonts w:hint="eastAsia"/>
          <w:bCs/>
          <w:sz w:val="24"/>
        </w:rPr>
        <w:t>北京市西城区金融大街</w:t>
      </w:r>
      <w:r w:rsidR="0014160A" w:rsidRPr="004B737F">
        <w:rPr>
          <w:rFonts w:hint="eastAsia"/>
          <w:bCs/>
          <w:sz w:val="24"/>
        </w:rPr>
        <w:t>25</w:t>
      </w:r>
      <w:r w:rsidR="0014160A" w:rsidRPr="004B737F">
        <w:rPr>
          <w:rFonts w:hint="eastAsia"/>
          <w:bCs/>
          <w:sz w:val="24"/>
        </w:rPr>
        <w:t>号</w:t>
      </w:r>
    </w:p>
    <w:p w14:paraId="2C627DE0" w14:textId="77777777" w:rsidR="005978F7" w:rsidRPr="004B737F" w:rsidRDefault="00101A3F" w:rsidP="00DB3DC7">
      <w:pPr>
        <w:spacing w:line="360" w:lineRule="auto"/>
        <w:ind w:firstLineChars="200" w:firstLine="480"/>
        <w:rPr>
          <w:bCs/>
          <w:sz w:val="24"/>
        </w:rPr>
      </w:pPr>
      <w:r w:rsidRPr="004B737F">
        <w:rPr>
          <w:bCs/>
          <w:sz w:val="24"/>
        </w:rPr>
        <w:t>法定代表人：</w:t>
      </w:r>
      <w:r w:rsidR="005978F7" w:rsidRPr="004B737F">
        <w:rPr>
          <w:rFonts w:hint="eastAsia"/>
          <w:bCs/>
          <w:sz w:val="24"/>
        </w:rPr>
        <w:t>田国立</w:t>
      </w:r>
    </w:p>
    <w:p w14:paraId="5983C6A7" w14:textId="77777777" w:rsidR="00101A3F" w:rsidRPr="004B737F" w:rsidRDefault="00101A3F" w:rsidP="005978F7">
      <w:pPr>
        <w:spacing w:line="360" w:lineRule="auto"/>
        <w:ind w:firstLineChars="200" w:firstLine="480"/>
        <w:rPr>
          <w:bCs/>
          <w:sz w:val="24"/>
        </w:rPr>
      </w:pPr>
      <w:r w:rsidRPr="004B737F">
        <w:rPr>
          <w:bCs/>
          <w:sz w:val="24"/>
        </w:rPr>
        <w:t>成立时间：</w:t>
      </w:r>
      <w:smartTag w:uri="urn:schemas-microsoft-com:office:smarttags" w:element="chsdate">
        <w:smartTagPr>
          <w:attr w:name="Year" w:val="2004"/>
          <w:attr w:name="Month" w:val="09"/>
          <w:attr w:name="Day" w:val="17"/>
          <w:attr w:name="IsLunarDate" w:val="False"/>
          <w:attr w:name="IsROCDate" w:val="False"/>
        </w:smartTagPr>
        <w:r w:rsidR="005978F7" w:rsidRPr="004B737F">
          <w:rPr>
            <w:rFonts w:hint="eastAsia"/>
            <w:bCs/>
            <w:sz w:val="24"/>
          </w:rPr>
          <w:t>2004</w:t>
        </w:r>
        <w:r w:rsidR="005978F7" w:rsidRPr="004B737F">
          <w:rPr>
            <w:rFonts w:hint="eastAsia"/>
            <w:bCs/>
            <w:sz w:val="24"/>
          </w:rPr>
          <w:t>年</w:t>
        </w:r>
        <w:r w:rsidR="005978F7" w:rsidRPr="004B737F">
          <w:rPr>
            <w:rFonts w:hint="eastAsia"/>
            <w:bCs/>
            <w:sz w:val="24"/>
          </w:rPr>
          <w:t>09</w:t>
        </w:r>
        <w:r w:rsidR="005978F7" w:rsidRPr="004B737F">
          <w:rPr>
            <w:rFonts w:hint="eastAsia"/>
            <w:bCs/>
            <w:sz w:val="24"/>
          </w:rPr>
          <w:t>月</w:t>
        </w:r>
        <w:r w:rsidR="005978F7" w:rsidRPr="004B737F">
          <w:rPr>
            <w:rFonts w:hint="eastAsia"/>
            <w:bCs/>
            <w:sz w:val="24"/>
          </w:rPr>
          <w:t>17</w:t>
        </w:r>
        <w:r w:rsidR="005978F7" w:rsidRPr="004B737F">
          <w:rPr>
            <w:rFonts w:hint="eastAsia"/>
            <w:bCs/>
            <w:sz w:val="24"/>
          </w:rPr>
          <w:t>日</w:t>
        </w:r>
      </w:smartTag>
    </w:p>
    <w:p w14:paraId="2F68CB10" w14:textId="77777777" w:rsidR="00101A3F" w:rsidRPr="004B737F" w:rsidRDefault="00101A3F" w:rsidP="00DB3DC7">
      <w:pPr>
        <w:spacing w:line="360" w:lineRule="auto"/>
        <w:ind w:firstLineChars="200" w:firstLine="480"/>
        <w:rPr>
          <w:bCs/>
          <w:sz w:val="24"/>
        </w:rPr>
      </w:pPr>
      <w:r w:rsidRPr="004B737F">
        <w:rPr>
          <w:bCs/>
          <w:sz w:val="24"/>
        </w:rPr>
        <w:t>组织形式：</w:t>
      </w:r>
      <w:r w:rsidRPr="004B737F">
        <w:rPr>
          <w:rFonts w:hint="eastAsia"/>
          <w:bCs/>
          <w:sz w:val="24"/>
        </w:rPr>
        <w:t>股份有限公司</w:t>
      </w:r>
    </w:p>
    <w:p w14:paraId="6242E8D8" w14:textId="77777777" w:rsidR="005978F7" w:rsidRPr="004B737F" w:rsidRDefault="005978F7" w:rsidP="00DB3DC7">
      <w:pPr>
        <w:spacing w:line="360" w:lineRule="auto"/>
        <w:ind w:firstLineChars="200" w:firstLine="480"/>
        <w:rPr>
          <w:bCs/>
          <w:sz w:val="24"/>
        </w:rPr>
      </w:pPr>
      <w:r w:rsidRPr="004B737F">
        <w:rPr>
          <w:rFonts w:hint="eastAsia"/>
          <w:bCs/>
          <w:sz w:val="24"/>
        </w:rPr>
        <w:t>注册资本：贰仟伍佰亿壹仟零玖拾柒万柒仟肆佰捌拾陆元整</w:t>
      </w:r>
    </w:p>
    <w:p w14:paraId="3BEBA3F9" w14:textId="77777777" w:rsidR="005978F7" w:rsidRPr="004B737F" w:rsidRDefault="005978F7" w:rsidP="00DB3DC7">
      <w:pPr>
        <w:spacing w:line="360" w:lineRule="auto"/>
        <w:ind w:firstLineChars="200" w:firstLine="480"/>
        <w:rPr>
          <w:bCs/>
          <w:sz w:val="24"/>
        </w:rPr>
      </w:pPr>
      <w:r w:rsidRPr="004B737F">
        <w:rPr>
          <w:rFonts w:hint="eastAsia"/>
          <w:bCs/>
          <w:sz w:val="24"/>
        </w:rPr>
        <w:t>存续期间：持续经营</w:t>
      </w:r>
    </w:p>
    <w:p w14:paraId="59FE6AD0" w14:textId="77777777" w:rsidR="005978F7" w:rsidRPr="004B737F" w:rsidRDefault="005978F7" w:rsidP="00DB3DC7">
      <w:pPr>
        <w:spacing w:line="360" w:lineRule="auto"/>
        <w:ind w:firstLineChars="200" w:firstLine="480"/>
        <w:rPr>
          <w:bCs/>
          <w:sz w:val="24"/>
        </w:rPr>
      </w:pPr>
      <w:r w:rsidRPr="004B737F">
        <w:rPr>
          <w:rFonts w:hint="eastAsia"/>
          <w:bCs/>
          <w:sz w:val="24"/>
        </w:rPr>
        <w:t>基金托管业务批准文号：中国证监会证监基字</w:t>
      </w:r>
      <w:r w:rsidRPr="004B737F">
        <w:rPr>
          <w:rFonts w:hint="eastAsia"/>
          <w:bCs/>
          <w:sz w:val="24"/>
        </w:rPr>
        <w:t>[1998]12</w:t>
      </w:r>
      <w:r w:rsidRPr="004B737F">
        <w:rPr>
          <w:rFonts w:hint="eastAsia"/>
          <w:bCs/>
          <w:sz w:val="24"/>
        </w:rPr>
        <w:t>号</w:t>
      </w:r>
    </w:p>
    <w:p w14:paraId="105481DC" w14:textId="77777777" w:rsidR="00A42E33" w:rsidRPr="004B737F" w:rsidRDefault="00A42E33" w:rsidP="0099758D">
      <w:pPr>
        <w:spacing w:line="360" w:lineRule="auto"/>
        <w:ind w:firstLineChars="200" w:firstLine="480"/>
        <w:rPr>
          <w:bCs/>
          <w:sz w:val="24"/>
        </w:rPr>
      </w:pPr>
      <w:bookmarkStart w:id="142" w:name="_Toc15118240"/>
      <w:r w:rsidRPr="004B737F">
        <w:rPr>
          <w:bCs/>
          <w:sz w:val="24"/>
        </w:rPr>
        <w:t>（二）</w:t>
      </w:r>
      <w:r w:rsidRPr="004B737F">
        <w:rPr>
          <w:bCs/>
          <w:sz w:val="24"/>
        </w:rPr>
        <w:tab/>
      </w:r>
      <w:r w:rsidRPr="004B737F">
        <w:rPr>
          <w:bCs/>
          <w:sz w:val="24"/>
        </w:rPr>
        <w:t>基金托管人的权利与义务</w:t>
      </w:r>
      <w:bookmarkEnd w:id="142"/>
    </w:p>
    <w:p w14:paraId="150695AA" w14:textId="77777777" w:rsidR="00A42E33" w:rsidRPr="004B737F" w:rsidRDefault="00A42E33">
      <w:pPr>
        <w:spacing w:line="360" w:lineRule="auto"/>
        <w:ind w:firstLineChars="200" w:firstLine="480"/>
        <w:rPr>
          <w:bCs/>
          <w:sz w:val="24"/>
        </w:rPr>
      </w:pPr>
      <w:r w:rsidRPr="004B737F">
        <w:rPr>
          <w:bCs/>
          <w:sz w:val="24"/>
        </w:rPr>
        <w:t>1</w:t>
      </w:r>
      <w:r w:rsidRPr="004B737F">
        <w:rPr>
          <w:bCs/>
          <w:sz w:val="24"/>
        </w:rPr>
        <w:t>、根据《基金法》、《运作办法》及其他有关规定，基金托管人的权利包括但不限于：</w:t>
      </w:r>
    </w:p>
    <w:p w14:paraId="38A84BD6"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w:t>
      </w:r>
      <w:r w:rsidRPr="004B737F">
        <w:rPr>
          <w:bCs/>
          <w:sz w:val="24"/>
        </w:rPr>
        <w:t>）自《基金合同》生效之日起，依法律法规和《基金合同》的规定安全保管基金财产；</w:t>
      </w:r>
    </w:p>
    <w:p w14:paraId="2B72299C"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2</w:t>
      </w:r>
      <w:r w:rsidRPr="004B737F">
        <w:rPr>
          <w:bCs/>
          <w:sz w:val="24"/>
        </w:rPr>
        <w:t>）依《基金合同》约定获得基金托管费以及法律法规规定或监管部门批准的其他费用；</w:t>
      </w:r>
    </w:p>
    <w:p w14:paraId="55B3097B"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3</w:t>
      </w:r>
      <w:r w:rsidRPr="004B737F">
        <w:rPr>
          <w:bCs/>
          <w:sz w:val="24"/>
        </w:rPr>
        <w:t>）监督基金管理人对本基金的投资运作，如发现基金管理人有违反《基金合同》及国家法律法规行为，对基金财产、其他当事人的利益造成重大损失的情形，应呈报中国证监会，并采取必要措施保护基金投资者的利益；</w:t>
      </w:r>
    </w:p>
    <w:p w14:paraId="507F9C48"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4</w:t>
      </w:r>
      <w:r w:rsidRPr="004B737F">
        <w:rPr>
          <w:bCs/>
          <w:sz w:val="24"/>
        </w:rPr>
        <w:t>）根据相关市场规则，为基金开设证券</w:t>
      </w:r>
      <w:r w:rsidRPr="004B737F">
        <w:rPr>
          <w:rFonts w:hint="eastAsia"/>
          <w:bCs/>
          <w:sz w:val="24"/>
        </w:rPr>
        <w:t>账户</w:t>
      </w:r>
      <w:r w:rsidRPr="004B737F">
        <w:rPr>
          <w:bCs/>
          <w:sz w:val="24"/>
        </w:rPr>
        <w:t>、为基金办理证券交易资金清算。</w:t>
      </w:r>
    </w:p>
    <w:p w14:paraId="4A9B65E0" w14:textId="77777777" w:rsidR="00A42E33" w:rsidRPr="004B737F" w:rsidRDefault="00A42E33">
      <w:pPr>
        <w:spacing w:line="360" w:lineRule="auto"/>
        <w:ind w:firstLineChars="200" w:firstLine="480"/>
        <w:rPr>
          <w:bCs/>
          <w:sz w:val="24"/>
        </w:rPr>
      </w:pPr>
      <w:r w:rsidRPr="004B737F">
        <w:rPr>
          <w:bCs/>
          <w:sz w:val="24"/>
        </w:rPr>
        <w:lastRenderedPageBreak/>
        <w:t>（</w:t>
      </w:r>
      <w:r w:rsidRPr="004B737F">
        <w:rPr>
          <w:bCs/>
          <w:sz w:val="24"/>
        </w:rPr>
        <w:t>5</w:t>
      </w:r>
      <w:r w:rsidRPr="004B737F">
        <w:rPr>
          <w:bCs/>
          <w:sz w:val="24"/>
        </w:rPr>
        <w:t>）提议召开或召集基金份额持有人大会；</w:t>
      </w:r>
    </w:p>
    <w:p w14:paraId="46A0158C"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6</w:t>
      </w:r>
      <w:r w:rsidRPr="004B737F">
        <w:rPr>
          <w:bCs/>
          <w:sz w:val="24"/>
        </w:rPr>
        <w:t>）在基金管理人更换时，提名新的基金管理人；</w:t>
      </w:r>
    </w:p>
    <w:p w14:paraId="0667672B"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7</w:t>
      </w:r>
      <w:r w:rsidRPr="004B737F">
        <w:rPr>
          <w:bCs/>
          <w:sz w:val="24"/>
        </w:rPr>
        <w:t>）法律法规及中国证监会规定的和《基金合同》约定的其他权利。</w:t>
      </w:r>
    </w:p>
    <w:p w14:paraId="47ED7ECA" w14:textId="77777777" w:rsidR="00A42E33" w:rsidRPr="004B737F" w:rsidRDefault="00A42E33">
      <w:pPr>
        <w:spacing w:line="360" w:lineRule="auto"/>
        <w:ind w:firstLineChars="200" w:firstLine="480"/>
        <w:rPr>
          <w:bCs/>
          <w:sz w:val="24"/>
        </w:rPr>
      </w:pPr>
      <w:r w:rsidRPr="004B737F">
        <w:rPr>
          <w:bCs/>
          <w:sz w:val="24"/>
        </w:rPr>
        <w:t>2</w:t>
      </w:r>
      <w:r w:rsidRPr="004B737F">
        <w:rPr>
          <w:bCs/>
          <w:sz w:val="24"/>
        </w:rPr>
        <w:t>、根据《基金法》、《运作办法》及其他有关规定，基金托管人的义务包括但不限于：</w:t>
      </w:r>
    </w:p>
    <w:p w14:paraId="7D25DEA0"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w:t>
      </w:r>
      <w:r w:rsidRPr="004B737F">
        <w:rPr>
          <w:bCs/>
          <w:sz w:val="24"/>
        </w:rPr>
        <w:t>）以诚实信用、勤勉尽责的原则持有并安全保管基金财产；</w:t>
      </w:r>
    </w:p>
    <w:p w14:paraId="30DA98C3"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2</w:t>
      </w:r>
      <w:r w:rsidRPr="004B737F">
        <w:rPr>
          <w:bCs/>
          <w:sz w:val="24"/>
        </w:rPr>
        <w:t>）设立专门的基金托管部门，具有符合要求的营业场所，配备足够的、合格的熟悉基金托管业务的专职人员，负责基金财产托管事宜；</w:t>
      </w:r>
    </w:p>
    <w:p w14:paraId="4D233566"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3</w:t>
      </w:r>
      <w:r w:rsidRPr="004B737F">
        <w:rPr>
          <w:bCs/>
          <w:sz w:val="24"/>
        </w:rPr>
        <w:t>）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w:t>
      </w:r>
    </w:p>
    <w:p w14:paraId="5AC46B9C"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4</w:t>
      </w:r>
      <w:r w:rsidRPr="004B737F">
        <w:rPr>
          <w:bCs/>
          <w:sz w:val="24"/>
        </w:rPr>
        <w:t>）除依据《基金法》、《基金合同》及其他有关规定外，不得利用基金财产为自己及任何第三人谋取利益，不得委托第三人托管基金财产；</w:t>
      </w:r>
    </w:p>
    <w:p w14:paraId="3C612C8B"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5</w:t>
      </w:r>
      <w:r w:rsidRPr="004B737F">
        <w:rPr>
          <w:bCs/>
          <w:sz w:val="24"/>
        </w:rPr>
        <w:t>）保管由基金管理人代表基金签订的与基金有关的重大合同及有关凭证；</w:t>
      </w:r>
    </w:p>
    <w:p w14:paraId="76F6A769"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6</w:t>
      </w:r>
      <w:r w:rsidRPr="004B737F">
        <w:rPr>
          <w:bCs/>
          <w:sz w:val="24"/>
        </w:rPr>
        <w:t>）按规定开设基金财产的资金账户和证券账户</w:t>
      </w:r>
      <w:r w:rsidRPr="004B737F">
        <w:rPr>
          <w:bCs/>
          <w:sz w:val="24"/>
        </w:rPr>
        <w:t>,</w:t>
      </w:r>
      <w:r w:rsidRPr="004B737F">
        <w:rPr>
          <w:bCs/>
          <w:sz w:val="24"/>
        </w:rPr>
        <w:t>按照《基金合同》的约定，根据基金管理人的投资指令，及时办理清算、交割事宜；</w:t>
      </w:r>
    </w:p>
    <w:p w14:paraId="6F815BF5"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7</w:t>
      </w:r>
      <w:r w:rsidRPr="004B737F">
        <w:rPr>
          <w:bCs/>
          <w:sz w:val="24"/>
        </w:rPr>
        <w:t>）保守基金商业秘密，除《基金法》、《基金合同》及其他有关规定另有规定外，在基金信息公开披露前予以保密，不得向他人泄露；</w:t>
      </w:r>
    </w:p>
    <w:p w14:paraId="50B1A6BC"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8</w:t>
      </w:r>
      <w:r w:rsidRPr="004B737F">
        <w:rPr>
          <w:bCs/>
          <w:sz w:val="24"/>
        </w:rPr>
        <w:t>）复核、审查基金管理人计算的基金资产净值、</w:t>
      </w:r>
      <w:r w:rsidR="00CE146B" w:rsidRPr="004B737F">
        <w:rPr>
          <w:rFonts w:hint="eastAsia"/>
          <w:bCs/>
          <w:sz w:val="24"/>
        </w:rPr>
        <w:t>基金份额净值、</w:t>
      </w:r>
      <w:r w:rsidRPr="004B737F">
        <w:rPr>
          <w:bCs/>
          <w:sz w:val="24"/>
        </w:rPr>
        <w:t>基金份额申购、赎回价格；</w:t>
      </w:r>
    </w:p>
    <w:p w14:paraId="4A566751"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9</w:t>
      </w:r>
      <w:r w:rsidRPr="004B737F">
        <w:rPr>
          <w:bCs/>
          <w:sz w:val="24"/>
        </w:rPr>
        <w:t>）办理与基金托管业务活动有关的信息披露事项；</w:t>
      </w:r>
    </w:p>
    <w:p w14:paraId="6FC67347"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10</w:t>
      </w:r>
      <w:r w:rsidRPr="004B737F">
        <w:rPr>
          <w:bCs/>
          <w:sz w:val="24"/>
        </w:rPr>
        <w:t>）对基金财务会计报告、</w:t>
      </w:r>
      <w:r w:rsidRPr="004B737F">
        <w:rPr>
          <w:rFonts w:hint="eastAsia"/>
          <w:bCs/>
          <w:sz w:val="24"/>
        </w:rPr>
        <w:t>季度</w:t>
      </w:r>
      <w:r w:rsidR="00CE146B" w:rsidRPr="004B737F">
        <w:rPr>
          <w:rFonts w:hint="eastAsia"/>
          <w:bCs/>
          <w:sz w:val="24"/>
        </w:rPr>
        <w:t>报告</w:t>
      </w:r>
      <w:r w:rsidRPr="004B737F">
        <w:rPr>
          <w:rFonts w:hint="eastAsia"/>
          <w:bCs/>
          <w:sz w:val="24"/>
        </w:rPr>
        <w:t>、</w:t>
      </w:r>
      <w:r w:rsidR="00CE146B" w:rsidRPr="004B737F">
        <w:rPr>
          <w:bCs/>
          <w:sz w:val="24"/>
        </w:rPr>
        <w:t>中期报告</w:t>
      </w:r>
      <w:r w:rsidRPr="004B737F">
        <w:rPr>
          <w:bCs/>
          <w:sz w:val="24"/>
        </w:rPr>
        <w:t>和年度报告出具意见，说明基金管理人在各重要方面的运作是否严格按照《基金合同》的规定进行；如果基金管理人有未执行《基金合同》规定的行为，还应当说明基金托管人是否采取了适当的措施；</w:t>
      </w:r>
    </w:p>
    <w:p w14:paraId="2B41575E" w14:textId="617AB674" w:rsidR="00A42E33" w:rsidRPr="004B737F" w:rsidRDefault="00A42E33">
      <w:pPr>
        <w:spacing w:line="360" w:lineRule="auto"/>
        <w:ind w:firstLineChars="200" w:firstLine="480"/>
        <w:rPr>
          <w:bCs/>
          <w:sz w:val="24"/>
        </w:rPr>
      </w:pPr>
      <w:r w:rsidRPr="004B737F">
        <w:rPr>
          <w:bCs/>
          <w:sz w:val="24"/>
        </w:rPr>
        <w:t>（</w:t>
      </w:r>
      <w:r w:rsidRPr="004B737F">
        <w:rPr>
          <w:bCs/>
          <w:sz w:val="24"/>
        </w:rPr>
        <w:t>11</w:t>
      </w:r>
      <w:r w:rsidRPr="004B737F">
        <w:rPr>
          <w:bCs/>
          <w:sz w:val="24"/>
        </w:rPr>
        <w:t>）保存基金托管业务活动的记录、账册、报表和其他相关资料</w:t>
      </w:r>
      <w:r w:rsidR="00BF1356" w:rsidRPr="004B737F">
        <w:rPr>
          <w:bCs/>
          <w:sz w:val="24"/>
        </w:rPr>
        <w:t>20</w:t>
      </w:r>
      <w:r w:rsidRPr="004B737F">
        <w:rPr>
          <w:bCs/>
          <w:sz w:val="24"/>
        </w:rPr>
        <w:t>年以上；</w:t>
      </w:r>
    </w:p>
    <w:p w14:paraId="04C16C45"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12</w:t>
      </w:r>
      <w:r w:rsidRPr="004B737F">
        <w:rPr>
          <w:bCs/>
          <w:sz w:val="24"/>
        </w:rPr>
        <w:t>）建立并保存基金份额持有人名册；</w:t>
      </w:r>
    </w:p>
    <w:p w14:paraId="0B63529C" w14:textId="77777777" w:rsidR="00A42E33" w:rsidRPr="004B737F" w:rsidRDefault="00A42E33">
      <w:pPr>
        <w:spacing w:line="360" w:lineRule="auto"/>
        <w:ind w:firstLineChars="200" w:firstLine="480"/>
        <w:rPr>
          <w:bCs/>
          <w:sz w:val="24"/>
        </w:rPr>
      </w:pPr>
      <w:r w:rsidRPr="004B737F">
        <w:rPr>
          <w:bCs/>
          <w:sz w:val="24"/>
        </w:rPr>
        <w:lastRenderedPageBreak/>
        <w:t>（</w:t>
      </w:r>
      <w:r w:rsidRPr="004B737F">
        <w:rPr>
          <w:bCs/>
          <w:sz w:val="24"/>
        </w:rPr>
        <w:t>13</w:t>
      </w:r>
      <w:r w:rsidRPr="004B737F">
        <w:rPr>
          <w:bCs/>
          <w:sz w:val="24"/>
        </w:rPr>
        <w:t>）按规定制作相关账册并与基金管理人核对；</w:t>
      </w:r>
    </w:p>
    <w:p w14:paraId="7C64DF58"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14</w:t>
      </w:r>
      <w:r w:rsidRPr="004B737F">
        <w:rPr>
          <w:bCs/>
          <w:sz w:val="24"/>
        </w:rPr>
        <w:t>）依据基金管理人的指令或有关规定向基金份额持有人支付基金收益和赎回款项；</w:t>
      </w:r>
    </w:p>
    <w:p w14:paraId="44D92768"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15</w:t>
      </w:r>
      <w:r w:rsidRPr="004B737F">
        <w:rPr>
          <w:bCs/>
          <w:sz w:val="24"/>
        </w:rPr>
        <w:t>）依据《基金法》、《基金合同》及其他有关规定，召集基金份额持有人大会或配合基金份额持有人依法召集基金份额持有人大会；</w:t>
      </w:r>
    </w:p>
    <w:p w14:paraId="59C9A51C"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16</w:t>
      </w:r>
      <w:r w:rsidRPr="004B737F">
        <w:rPr>
          <w:bCs/>
          <w:sz w:val="24"/>
        </w:rPr>
        <w:t>）按照法律法规和《基金合同》的规定监督基金管理人的投资运作；</w:t>
      </w:r>
    </w:p>
    <w:p w14:paraId="27D00554"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17</w:t>
      </w:r>
      <w:r w:rsidRPr="004B737F">
        <w:rPr>
          <w:bCs/>
          <w:sz w:val="24"/>
        </w:rPr>
        <w:t>）参加基金财产清算小组，参与基金财产的保管、清理、估价、变现和分配；</w:t>
      </w:r>
    </w:p>
    <w:p w14:paraId="72693F67"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18</w:t>
      </w:r>
      <w:r w:rsidRPr="004B737F">
        <w:rPr>
          <w:bCs/>
          <w:sz w:val="24"/>
        </w:rPr>
        <w:t>）面临解散、依法被撤销或者被依法宣告破产时，及时报告中国证监会和银行监管机构，并通知基金管理人；</w:t>
      </w:r>
    </w:p>
    <w:p w14:paraId="4AB25518"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19</w:t>
      </w:r>
      <w:r w:rsidRPr="004B737F">
        <w:rPr>
          <w:bCs/>
          <w:sz w:val="24"/>
        </w:rPr>
        <w:t>）因违反《基金合同》导致基金财产损失时，应承担赔偿责任，其赔偿责任不因其退任而免除；</w:t>
      </w:r>
    </w:p>
    <w:p w14:paraId="36774B2B"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20</w:t>
      </w:r>
      <w:r w:rsidRPr="004B737F">
        <w:rPr>
          <w:bCs/>
          <w:sz w:val="24"/>
        </w:rPr>
        <w:t>）按规定监督基金管理人按法律法规和《基金合同》规定履行自己的义务，基金管理人因违反《基金合同》造成基金财产损失时，应为基金份额持有人利益向基金管理人追偿</w:t>
      </w:r>
      <w:bookmarkStart w:id="143" w:name="_Hlt88825668"/>
      <w:bookmarkEnd w:id="143"/>
      <w:r w:rsidRPr="004B737F">
        <w:rPr>
          <w:bCs/>
          <w:sz w:val="24"/>
        </w:rPr>
        <w:t>；</w:t>
      </w:r>
    </w:p>
    <w:p w14:paraId="198B751C"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21</w:t>
      </w:r>
      <w:r w:rsidRPr="004B737F">
        <w:rPr>
          <w:bCs/>
          <w:sz w:val="24"/>
        </w:rPr>
        <w:t>）执行生效的基金份额持有人大会的决定；</w:t>
      </w:r>
    </w:p>
    <w:p w14:paraId="16186766"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22</w:t>
      </w:r>
      <w:r w:rsidRPr="004B737F">
        <w:rPr>
          <w:bCs/>
          <w:sz w:val="24"/>
        </w:rPr>
        <w:t>）</w:t>
      </w:r>
      <w:bookmarkStart w:id="144" w:name="_Toc523711670"/>
      <w:r w:rsidRPr="004B737F">
        <w:rPr>
          <w:bCs/>
          <w:sz w:val="24"/>
        </w:rPr>
        <w:t>法律法规及中国证监会规定的和《基金合同》约定的其他义务。</w:t>
      </w:r>
    </w:p>
    <w:p w14:paraId="41437EAF" w14:textId="77777777" w:rsidR="00A42E33" w:rsidRPr="004B737F" w:rsidRDefault="00A42E33" w:rsidP="0099758D">
      <w:pPr>
        <w:spacing w:line="360" w:lineRule="auto"/>
        <w:ind w:firstLineChars="200" w:firstLine="480"/>
        <w:rPr>
          <w:bCs/>
          <w:sz w:val="24"/>
        </w:rPr>
      </w:pPr>
      <w:bookmarkStart w:id="145" w:name="_Toc79392582"/>
      <w:bookmarkEnd w:id="144"/>
      <w:r w:rsidRPr="004B737F">
        <w:rPr>
          <w:bCs/>
          <w:sz w:val="24"/>
        </w:rPr>
        <w:t>三、基金份额持有人</w:t>
      </w:r>
      <w:bookmarkEnd w:id="145"/>
    </w:p>
    <w:p w14:paraId="555FD61E" w14:textId="77777777" w:rsidR="00A42E33" w:rsidRPr="004B737F" w:rsidRDefault="00A42E33">
      <w:pPr>
        <w:spacing w:line="360" w:lineRule="auto"/>
        <w:ind w:firstLineChars="200" w:firstLine="480"/>
        <w:rPr>
          <w:bCs/>
          <w:sz w:val="24"/>
        </w:rPr>
      </w:pPr>
      <w:r w:rsidRPr="004B737F">
        <w:rPr>
          <w:bCs/>
          <w:sz w:val="24"/>
        </w:rPr>
        <w:t>基金投资者</w:t>
      </w:r>
      <w:r w:rsidRPr="004B737F">
        <w:rPr>
          <w:rFonts w:hint="eastAsia"/>
          <w:bCs/>
          <w:sz w:val="24"/>
        </w:rPr>
        <w:t>持有</w:t>
      </w:r>
      <w:r w:rsidRPr="004B737F">
        <w:rPr>
          <w:bCs/>
          <w:sz w:val="24"/>
        </w:rPr>
        <w:t>本基金</w:t>
      </w:r>
      <w:bookmarkStart w:id="146" w:name="_Hlt88899909"/>
      <w:bookmarkEnd w:id="146"/>
      <w:r w:rsidRPr="004B737F">
        <w:rPr>
          <w:bCs/>
          <w:sz w:val="24"/>
        </w:rPr>
        <w:t>基金份额的行为即视为对《基金合同》的承认和接受，基金投资者自依据《基金合同》取得基金份额，即成为本基金份额持有人和《基金合同》的当事人，直至其不再持有本基金的基金份额。基金份额持有人作为《基金合同》当事人并不以在《基金合同》上书面签章或签字为必要条件。</w:t>
      </w:r>
    </w:p>
    <w:p w14:paraId="58A60EDE" w14:textId="77777777" w:rsidR="00A42E33" w:rsidRPr="004B737F" w:rsidRDefault="00A42E33">
      <w:pPr>
        <w:spacing w:line="360" w:lineRule="auto"/>
        <w:ind w:firstLineChars="200" w:firstLine="480"/>
        <w:rPr>
          <w:bCs/>
          <w:sz w:val="24"/>
        </w:rPr>
      </w:pPr>
      <w:r w:rsidRPr="004B737F">
        <w:rPr>
          <w:rFonts w:hint="eastAsia"/>
          <w:bCs/>
          <w:sz w:val="24"/>
        </w:rPr>
        <w:t>同一类别</w:t>
      </w:r>
      <w:r w:rsidRPr="004B737F">
        <w:rPr>
          <w:bCs/>
          <w:sz w:val="24"/>
        </w:rPr>
        <w:t>每份基金份额具有同等的合法权益。</w:t>
      </w:r>
    </w:p>
    <w:p w14:paraId="75954FE9" w14:textId="77777777" w:rsidR="00A42E33" w:rsidRPr="004B737F" w:rsidRDefault="00A42E33">
      <w:pPr>
        <w:spacing w:line="360" w:lineRule="auto"/>
        <w:ind w:firstLineChars="200" w:firstLine="480"/>
        <w:rPr>
          <w:bCs/>
          <w:sz w:val="24"/>
        </w:rPr>
      </w:pPr>
      <w:r w:rsidRPr="004B737F">
        <w:rPr>
          <w:bCs/>
          <w:sz w:val="24"/>
        </w:rPr>
        <w:t>1</w:t>
      </w:r>
      <w:r w:rsidRPr="004B737F">
        <w:rPr>
          <w:bCs/>
          <w:sz w:val="24"/>
        </w:rPr>
        <w:t>、根据《基金法》、《运作办法》及其他有关规定，基金份额持有人的权利包括但不限于：</w:t>
      </w:r>
    </w:p>
    <w:p w14:paraId="7C2781BF"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w:t>
      </w:r>
      <w:r w:rsidRPr="004B737F">
        <w:rPr>
          <w:bCs/>
          <w:sz w:val="24"/>
        </w:rPr>
        <w:t>）分享基金财产收益；</w:t>
      </w:r>
    </w:p>
    <w:p w14:paraId="12A97001"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2</w:t>
      </w:r>
      <w:r w:rsidRPr="004B737F">
        <w:rPr>
          <w:bCs/>
          <w:sz w:val="24"/>
        </w:rPr>
        <w:t>）参与分配清算后的剩余基金财产；</w:t>
      </w:r>
      <w:bookmarkStart w:id="147" w:name="_Hlt88825574"/>
      <w:bookmarkEnd w:id="147"/>
    </w:p>
    <w:p w14:paraId="093A9455"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3</w:t>
      </w:r>
      <w:r w:rsidRPr="004B737F">
        <w:rPr>
          <w:bCs/>
          <w:sz w:val="24"/>
        </w:rPr>
        <w:t>）依法申请赎回</w:t>
      </w:r>
      <w:r w:rsidR="00BC6F45" w:rsidRPr="004B737F">
        <w:rPr>
          <w:rFonts w:hint="eastAsia"/>
          <w:bCs/>
          <w:sz w:val="24"/>
        </w:rPr>
        <w:t>或转让</w:t>
      </w:r>
      <w:r w:rsidRPr="004B737F">
        <w:rPr>
          <w:bCs/>
          <w:sz w:val="24"/>
        </w:rPr>
        <w:t>其持有的基金份额；</w:t>
      </w:r>
    </w:p>
    <w:p w14:paraId="27593CAC"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4</w:t>
      </w:r>
      <w:r w:rsidRPr="004B737F">
        <w:rPr>
          <w:bCs/>
          <w:sz w:val="24"/>
        </w:rPr>
        <w:t>）按照规定要求召开基金份额持有人大会</w:t>
      </w:r>
      <w:r w:rsidR="001A79D4" w:rsidRPr="004B737F">
        <w:rPr>
          <w:rFonts w:hint="eastAsia"/>
          <w:bCs/>
          <w:sz w:val="24"/>
        </w:rPr>
        <w:t>或者召集基金份额持有人大会</w:t>
      </w:r>
      <w:r w:rsidRPr="004B737F">
        <w:rPr>
          <w:bCs/>
          <w:sz w:val="24"/>
        </w:rPr>
        <w:t>；</w:t>
      </w:r>
    </w:p>
    <w:p w14:paraId="25796A61" w14:textId="77777777" w:rsidR="00A42E33" w:rsidRPr="004B737F" w:rsidRDefault="00A42E33">
      <w:pPr>
        <w:spacing w:line="360" w:lineRule="auto"/>
        <w:ind w:firstLineChars="200" w:firstLine="480"/>
        <w:rPr>
          <w:bCs/>
          <w:sz w:val="24"/>
        </w:rPr>
      </w:pPr>
      <w:r w:rsidRPr="004B737F">
        <w:rPr>
          <w:bCs/>
          <w:sz w:val="24"/>
        </w:rPr>
        <w:lastRenderedPageBreak/>
        <w:t>（</w:t>
      </w:r>
      <w:r w:rsidRPr="004B737F">
        <w:rPr>
          <w:bCs/>
          <w:sz w:val="24"/>
        </w:rPr>
        <w:t>5</w:t>
      </w:r>
      <w:r w:rsidRPr="004B737F">
        <w:rPr>
          <w:bCs/>
          <w:sz w:val="24"/>
        </w:rPr>
        <w:t>）出席或者委派代表出席基金份额持有人大会，对基金份额持有人大会审议事项行使表决权；</w:t>
      </w:r>
    </w:p>
    <w:p w14:paraId="3DF2C130"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6</w:t>
      </w:r>
      <w:r w:rsidRPr="004B737F">
        <w:rPr>
          <w:bCs/>
          <w:sz w:val="24"/>
        </w:rPr>
        <w:t>）查阅或者复制公开披露的基金信息资料；</w:t>
      </w:r>
    </w:p>
    <w:p w14:paraId="24EA1FE3"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7</w:t>
      </w:r>
      <w:r w:rsidRPr="004B737F">
        <w:rPr>
          <w:bCs/>
          <w:sz w:val="24"/>
        </w:rPr>
        <w:t>）监督基金管理人的投资运作；</w:t>
      </w:r>
    </w:p>
    <w:p w14:paraId="44D60BF3"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8</w:t>
      </w:r>
      <w:r w:rsidRPr="004B737F">
        <w:rPr>
          <w:bCs/>
          <w:sz w:val="24"/>
        </w:rPr>
        <w:t>）对基金管理人、基金托管人、基金</w:t>
      </w:r>
      <w:r w:rsidR="00BC6F45" w:rsidRPr="004B737F">
        <w:rPr>
          <w:rFonts w:hint="eastAsia"/>
          <w:bCs/>
          <w:sz w:val="24"/>
        </w:rPr>
        <w:t>服务</w:t>
      </w:r>
      <w:r w:rsidRPr="004B737F">
        <w:rPr>
          <w:bCs/>
          <w:sz w:val="24"/>
        </w:rPr>
        <w:t>机构损害其合法权益的行为依法提起诉讼或仲裁；</w:t>
      </w:r>
    </w:p>
    <w:p w14:paraId="629543DD"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9</w:t>
      </w:r>
      <w:r w:rsidRPr="004B737F">
        <w:rPr>
          <w:bCs/>
          <w:sz w:val="24"/>
        </w:rPr>
        <w:t>）法律法规及中国证监会规定的和《基金合同》约定的其他权利。</w:t>
      </w:r>
    </w:p>
    <w:p w14:paraId="13596648" w14:textId="77777777" w:rsidR="00A42E33" w:rsidRPr="004B737F" w:rsidRDefault="00A42E33">
      <w:pPr>
        <w:spacing w:line="360" w:lineRule="auto"/>
        <w:ind w:firstLineChars="200" w:firstLine="480"/>
        <w:rPr>
          <w:bCs/>
          <w:sz w:val="24"/>
        </w:rPr>
      </w:pPr>
      <w:r w:rsidRPr="004B737F">
        <w:rPr>
          <w:bCs/>
          <w:sz w:val="24"/>
        </w:rPr>
        <w:t>2</w:t>
      </w:r>
      <w:r w:rsidRPr="004B737F">
        <w:rPr>
          <w:bCs/>
          <w:sz w:val="24"/>
        </w:rPr>
        <w:t>、根据《基金法》、《运作办法》及其他有关规定，基金份额持有人的义务包括但不限于：</w:t>
      </w:r>
    </w:p>
    <w:p w14:paraId="67B58855"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w:t>
      </w:r>
      <w:r w:rsidRPr="004B737F">
        <w:rPr>
          <w:bCs/>
          <w:sz w:val="24"/>
        </w:rPr>
        <w:t>）认真阅读并遵守《基金合同》</w:t>
      </w:r>
      <w:r w:rsidR="001A79D4" w:rsidRPr="004B737F">
        <w:rPr>
          <w:rFonts w:hint="eastAsia"/>
          <w:bCs/>
          <w:sz w:val="24"/>
        </w:rPr>
        <w:t>、招募说明书等信息披露文件</w:t>
      </w:r>
      <w:r w:rsidRPr="004B737F">
        <w:rPr>
          <w:bCs/>
          <w:sz w:val="24"/>
        </w:rPr>
        <w:t>；</w:t>
      </w:r>
    </w:p>
    <w:p w14:paraId="3A3C1D37"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2</w:t>
      </w:r>
      <w:r w:rsidRPr="004B737F">
        <w:rPr>
          <w:bCs/>
          <w:sz w:val="24"/>
        </w:rPr>
        <w:t>）了解所投资基金产品，了解自身风险承受能力，</w:t>
      </w:r>
      <w:r w:rsidR="001A79D4" w:rsidRPr="004B737F">
        <w:rPr>
          <w:rFonts w:hint="eastAsia"/>
          <w:bCs/>
          <w:sz w:val="24"/>
        </w:rPr>
        <w:t>自主判断基金的投资价值，自主做出投资决策，</w:t>
      </w:r>
      <w:r w:rsidRPr="004B737F">
        <w:rPr>
          <w:bCs/>
          <w:sz w:val="24"/>
        </w:rPr>
        <w:t>自行承担投资风险；</w:t>
      </w:r>
    </w:p>
    <w:p w14:paraId="2F3995E2"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3</w:t>
      </w:r>
      <w:r w:rsidRPr="004B737F">
        <w:rPr>
          <w:bCs/>
          <w:sz w:val="24"/>
        </w:rPr>
        <w:t>）关注基金信息披露，及时行使权利和履行义务；</w:t>
      </w:r>
    </w:p>
    <w:p w14:paraId="4F37BCD8" w14:textId="3BB65795" w:rsidR="00A42E33" w:rsidRPr="004B737F" w:rsidRDefault="00A42E33">
      <w:pPr>
        <w:spacing w:line="360" w:lineRule="auto"/>
        <w:ind w:firstLineChars="200" w:firstLine="480"/>
        <w:rPr>
          <w:bCs/>
          <w:sz w:val="24"/>
        </w:rPr>
      </w:pPr>
      <w:r w:rsidRPr="004B737F">
        <w:rPr>
          <w:bCs/>
          <w:sz w:val="24"/>
        </w:rPr>
        <w:t>（</w:t>
      </w:r>
      <w:r w:rsidRPr="004B737F">
        <w:rPr>
          <w:bCs/>
          <w:sz w:val="24"/>
        </w:rPr>
        <w:t>4</w:t>
      </w:r>
      <w:r w:rsidRPr="004B737F">
        <w:rPr>
          <w:bCs/>
          <w:sz w:val="24"/>
        </w:rPr>
        <w:t>）缴纳基金申购款项及法律法规和《基金合同》所规定的费用；</w:t>
      </w:r>
    </w:p>
    <w:p w14:paraId="285477B9"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5</w:t>
      </w:r>
      <w:r w:rsidRPr="004B737F">
        <w:rPr>
          <w:bCs/>
          <w:sz w:val="24"/>
        </w:rPr>
        <w:t>）在其持有的基金份额范围内，承担基金亏损或者《基金合同》终止的有限责任；</w:t>
      </w:r>
    </w:p>
    <w:p w14:paraId="4B81B219"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6</w:t>
      </w:r>
      <w:r w:rsidRPr="004B737F">
        <w:rPr>
          <w:bCs/>
          <w:sz w:val="24"/>
        </w:rPr>
        <w:t>）不从事任何有损基金及其他《基金合同》当事人合法权益的活动；</w:t>
      </w:r>
    </w:p>
    <w:p w14:paraId="499A4445"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7</w:t>
      </w:r>
      <w:r w:rsidRPr="004B737F">
        <w:rPr>
          <w:bCs/>
          <w:sz w:val="24"/>
        </w:rPr>
        <w:t>）执行生效的基金份额持有人大会的决定；</w:t>
      </w:r>
    </w:p>
    <w:p w14:paraId="3E39E714"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8</w:t>
      </w:r>
      <w:r w:rsidRPr="004B737F">
        <w:rPr>
          <w:bCs/>
          <w:sz w:val="24"/>
        </w:rPr>
        <w:t>）返还在基金交易过程中因任何原因获得的不当得利；</w:t>
      </w:r>
    </w:p>
    <w:p w14:paraId="4E62C634"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9</w:t>
      </w:r>
      <w:r w:rsidRPr="004B737F">
        <w:rPr>
          <w:bCs/>
          <w:sz w:val="24"/>
        </w:rPr>
        <w:t>）法律法规及中国证监会规定的和《基金合同》约定的其他义务。</w:t>
      </w:r>
    </w:p>
    <w:p w14:paraId="3E5A8DDC" w14:textId="5D4AC7FE" w:rsidR="00A42E33" w:rsidRPr="004B737F" w:rsidRDefault="00A42E33">
      <w:pPr>
        <w:pStyle w:val="1"/>
        <w:spacing w:before="0" w:after="0"/>
        <w:jc w:val="center"/>
        <w:rPr>
          <w:rFonts w:ascii="Times New Roman"/>
          <w:color w:val="auto"/>
          <w:sz w:val="30"/>
        </w:rPr>
      </w:pPr>
      <w:r w:rsidRPr="004B737F">
        <w:rPr>
          <w:rFonts w:ascii="Times New Roman"/>
          <w:b w:val="0"/>
          <w:bCs/>
          <w:color w:val="auto"/>
        </w:rPr>
        <w:br w:type="page"/>
      </w:r>
      <w:bookmarkStart w:id="148" w:name="_Toc123102455"/>
      <w:bookmarkStart w:id="149" w:name="_Toc7058"/>
      <w:bookmarkStart w:id="150" w:name="_Toc6447"/>
      <w:bookmarkStart w:id="151" w:name="_Toc11030"/>
      <w:bookmarkStart w:id="152" w:name="_Toc3321"/>
      <w:bookmarkStart w:id="153" w:name="_Toc18567"/>
      <w:bookmarkStart w:id="154" w:name="_Toc4559"/>
      <w:bookmarkStart w:id="155" w:name="_Toc98560354"/>
      <w:bookmarkStart w:id="156" w:name="_Toc25783"/>
      <w:bookmarkStart w:id="157" w:name="_Toc123112236"/>
      <w:bookmarkStart w:id="158" w:name="_Toc10650"/>
      <w:bookmarkStart w:id="159" w:name="_Toc123051454"/>
      <w:bookmarkStart w:id="160" w:name="_Toc139991738"/>
      <w:bookmarkStart w:id="161" w:name="_Toc9706"/>
      <w:bookmarkStart w:id="162" w:name="_Toc141703888"/>
      <w:bookmarkStart w:id="163" w:name="_Toc79392583"/>
      <w:bookmarkStart w:id="164" w:name="_Toc3771"/>
      <w:bookmarkStart w:id="165" w:name="_Toc75531780"/>
      <w:r w:rsidRPr="004B737F">
        <w:rPr>
          <w:rFonts w:ascii="Times New Roman"/>
          <w:color w:val="auto"/>
          <w:sz w:val="30"/>
        </w:rPr>
        <w:lastRenderedPageBreak/>
        <w:t>第</w:t>
      </w:r>
      <w:r w:rsidR="00C73BB4" w:rsidRPr="004B737F">
        <w:rPr>
          <w:rFonts w:ascii="Times New Roman" w:hint="eastAsia"/>
          <w:color w:val="auto"/>
          <w:sz w:val="30"/>
        </w:rPr>
        <w:t>八</w:t>
      </w:r>
      <w:r w:rsidRPr="004B737F">
        <w:rPr>
          <w:rFonts w:ascii="Times New Roman"/>
          <w:color w:val="auto"/>
          <w:sz w:val="30"/>
        </w:rPr>
        <w:t>部分</w:t>
      </w:r>
      <w:r w:rsidRPr="004B737F">
        <w:rPr>
          <w:rFonts w:ascii="Times New Roman"/>
          <w:color w:val="auto"/>
          <w:sz w:val="30"/>
        </w:rPr>
        <w:t xml:space="preserve">  </w:t>
      </w:r>
      <w:r w:rsidRPr="004B737F">
        <w:rPr>
          <w:rFonts w:ascii="Times New Roman"/>
          <w:color w:val="auto"/>
          <w:sz w:val="30"/>
        </w:rPr>
        <w:t>基金份额持有人大会</w:t>
      </w:r>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p>
    <w:p w14:paraId="33010A03" w14:textId="77777777" w:rsidR="00A42E33" w:rsidRPr="004B737F" w:rsidRDefault="00A42E33" w:rsidP="0099758D">
      <w:pPr>
        <w:tabs>
          <w:tab w:val="left" w:pos="1080"/>
        </w:tabs>
        <w:spacing w:line="360" w:lineRule="auto"/>
        <w:ind w:leftChars="199" w:left="1076" w:hangingChars="274" w:hanging="658"/>
        <w:rPr>
          <w:bCs/>
          <w:sz w:val="24"/>
        </w:rPr>
      </w:pPr>
    </w:p>
    <w:p w14:paraId="49E9EDCE" w14:textId="77777777" w:rsidR="00A42E33" w:rsidRPr="004B737F" w:rsidRDefault="00A42E33">
      <w:pPr>
        <w:spacing w:line="360" w:lineRule="auto"/>
        <w:ind w:firstLineChars="200" w:firstLine="480"/>
        <w:rPr>
          <w:bCs/>
          <w:sz w:val="24"/>
        </w:rPr>
      </w:pPr>
      <w:r w:rsidRPr="004B737F">
        <w:rPr>
          <w:bCs/>
          <w:sz w:val="24"/>
        </w:rPr>
        <w:t>基金份额持有人大会由基金份额持有人组成，基金份额持有人的合法授权代表有权代表基金份额持有人出席会议并表决。基金份额持有人持有的每一基金份额拥有平等的投票权。</w:t>
      </w:r>
    </w:p>
    <w:p w14:paraId="2E54D413" w14:textId="77777777" w:rsidR="001A79D4" w:rsidRPr="004B737F" w:rsidRDefault="001A79D4">
      <w:pPr>
        <w:spacing w:line="360" w:lineRule="auto"/>
        <w:ind w:firstLineChars="200" w:firstLine="480"/>
        <w:rPr>
          <w:bCs/>
          <w:sz w:val="24"/>
        </w:rPr>
      </w:pPr>
      <w:r w:rsidRPr="004B737F">
        <w:rPr>
          <w:rFonts w:hint="eastAsia"/>
          <w:bCs/>
          <w:sz w:val="24"/>
        </w:rPr>
        <w:t>本基金份额持有人大会暂不设日常机构。</w:t>
      </w:r>
    </w:p>
    <w:p w14:paraId="0758A763" w14:textId="77777777" w:rsidR="00A42E33" w:rsidRPr="004B737F" w:rsidRDefault="00A42E33" w:rsidP="0099758D">
      <w:pPr>
        <w:spacing w:line="360" w:lineRule="auto"/>
        <w:ind w:firstLineChars="200" w:firstLine="480"/>
        <w:rPr>
          <w:bCs/>
          <w:sz w:val="24"/>
        </w:rPr>
      </w:pPr>
      <w:bookmarkStart w:id="166" w:name="_Toc79392584"/>
      <w:bookmarkStart w:id="167" w:name="_Toc15641220"/>
      <w:bookmarkStart w:id="168" w:name="_Toc57530243"/>
      <w:r w:rsidRPr="004B737F">
        <w:rPr>
          <w:bCs/>
          <w:sz w:val="24"/>
        </w:rPr>
        <w:t>一、召开事由</w:t>
      </w:r>
      <w:bookmarkEnd w:id="166"/>
      <w:bookmarkEnd w:id="167"/>
      <w:bookmarkEnd w:id="168"/>
    </w:p>
    <w:p w14:paraId="6F1A2334" w14:textId="77777777" w:rsidR="00A42E33" w:rsidRPr="004B737F" w:rsidRDefault="00A42E33">
      <w:pPr>
        <w:spacing w:line="360" w:lineRule="auto"/>
        <w:ind w:firstLineChars="200" w:firstLine="480"/>
        <w:rPr>
          <w:bCs/>
          <w:sz w:val="24"/>
        </w:rPr>
      </w:pPr>
      <w:r w:rsidRPr="004B737F">
        <w:rPr>
          <w:bCs/>
          <w:sz w:val="24"/>
        </w:rPr>
        <w:t>1</w:t>
      </w:r>
      <w:r w:rsidRPr="004B737F">
        <w:rPr>
          <w:bCs/>
          <w:sz w:val="24"/>
        </w:rPr>
        <w:t>、当出现或需要决定下列事由之一的，应当召开基金份额持有人大会</w:t>
      </w:r>
      <w:r w:rsidR="00E70214" w:rsidRPr="004B737F">
        <w:rPr>
          <w:rFonts w:hint="eastAsia"/>
          <w:bCs/>
          <w:sz w:val="24"/>
        </w:rPr>
        <w:t>，但法律法规、中国证监会和基金合同另有规定的除外</w:t>
      </w:r>
      <w:r w:rsidRPr="004B737F">
        <w:rPr>
          <w:bCs/>
          <w:sz w:val="24"/>
        </w:rPr>
        <w:t>：</w:t>
      </w:r>
    </w:p>
    <w:p w14:paraId="58C58277" w14:textId="77777777" w:rsidR="00A42E33" w:rsidRPr="004B737F" w:rsidRDefault="00A42E33">
      <w:pPr>
        <w:spacing w:line="440" w:lineRule="atLeast"/>
        <w:ind w:firstLineChars="200" w:firstLine="480"/>
        <w:rPr>
          <w:bCs/>
          <w:sz w:val="24"/>
        </w:rPr>
      </w:pPr>
      <w:r w:rsidRPr="004B737F">
        <w:rPr>
          <w:bCs/>
          <w:sz w:val="24"/>
        </w:rPr>
        <w:t>（</w:t>
      </w:r>
      <w:r w:rsidRPr="004B737F">
        <w:rPr>
          <w:bCs/>
          <w:sz w:val="24"/>
        </w:rPr>
        <w:t>1</w:t>
      </w:r>
      <w:r w:rsidRPr="004B737F">
        <w:rPr>
          <w:bCs/>
          <w:sz w:val="24"/>
        </w:rPr>
        <w:t>）终止《基金合同》；</w:t>
      </w:r>
    </w:p>
    <w:p w14:paraId="2C2B03BF" w14:textId="77777777" w:rsidR="00A42E33" w:rsidRPr="004B737F" w:rsidRDefault="00A42E33">
      <w:pPr>
        <w:spacing w:line="440" w:lineRule="atLeast"/>
        <w:ind w:firstLineChars="200" w:firstLine="480"/>
        <w:rPr>
          <w:bCs/>
          <w:sz w:val="24"/>
        </w:rPr>
      </w:pPr>
      <w:r w:rsidRPr="004B737F">
        <w:rPr>
          <w:bCs/>
          <w:sz w:val="24"/>
        </w:rPr>
        <w:t>（</w:t>
      </w:r>
      <w:r w:rsidRPr="004B737F">
        <w:rPr>
          <w:bCs/>
          <w:sz w:val="24"/>
        </w:rPr>
        <w:t>2</w:t>
      </w:r>
      <w:r w:rsidRPr="004B737F">
        <w:rPr>
          <w:bCs/>
          <w:sz w:val="24"/>
        </w:rPr>
        <w:t>）更换基金管理人；</w:t>
      </w:r>
    </w:p>
    <w:p w14:paraId="093B7B2D" w14:textId="77777777" w:rsidR="00A42E33" w:rsidRPr="004B737F" w:rsidRDefault="00A42E33">
      <w:pPr>
        <w:spacing w:line="440" w:lineRule="atLeast"/>
        <w:ind w:firstLineChars="200" w:firstLine="480"/>
        <w:rPr>
          <w:bCs/>
          <w:sz w:val="24"/>
        </w:rPr>
      </w:pPr>
      <w:r w:rsidRPr="004B737F">
        <w:rPr>
          <w:bCs/>
          <w:sz w:val="24"/>
        </w:rPr>
        <w:t>（</w:t>
      </w:r>
      <w:r w:rsidRPr="004B737F">
        <w:rPr>
          <w:bCs/>
          <w:sz w:val="24"/>
        </w:rPr>
        <w:t>3</w:t>
      </w:r>
      <w:r w:rsidRPr="004B737F">
        <w:rPr>
          <w:bCs/>
          <w:sz w:val="24"/>
        </w:rPr>
        <w:t>）更换基金托管人；</w:t>
      </w:r>
    </w:p>
    <w:p w14:paraId="49F11715" w14:textId="77777777" w:rsidR="00A42E33" w:rsidRPr="004B737F" w:rsidRDefault="00A42E33">
      <w:pPr>
        <w:spacing w:line="440" w:lineRule="atLeast"/>
        <w:ind w:firstLineChars="200" w:firstLine="480"/>
        <w:rPr>
          <w:bCs/>
          <w:sz w:val="24"/>
        </w:rPr>
      </w:pPr>
      <w:r w:rsidRPr="004B737F">
        <w:rPr>
          <w:bCs/>
          <w:sz w:val="24"/>
        </w:rPr>
        <w:t>（</w:t>
      </w:r>
      <w:r w:rsidRPr="004B737F">
        <w:rPr>
          <w:bCs/>
          <w:sz w:val="24"/>
        </w:rPr>
        <w:t>4</w:t>
      </w:r>
      <w:r w:rsidRPr="004B737F">
        <w:rPr>
          <w:bCs/>
          <w:sz w:val="24"/>
        </w:rPr>
        <w:t>）转换基金运作方式；</w:t>
      </w:r>
    </w:p>
    <w:p w14:paraId="410F6123" w14:textId="77777777" w:rsidR="00A42E33" w:rsidRPr="004B737F" w:rsidRDefault="00A42E33">
      <w:pPr>
        <w:spacing w:line="440" w:lineRule="atLeast"/>
        <w:ind w:firstLineChars="200" w:firstLine="480"/>
        <w:rPr>
          <w:bCs/>
          <w:sz w:val="24"/>
        </w:rPr>
      </w:pPr>
      <w:r w:rsidRPr="004B737F">
        <w:rPr>
          <w:bCs/>
          <w:sz w:val="24"/>
        </w:rPr>
        <w:t>（</w:t>
      </w:r>
      <w:r w:rsidRPr="004B737F">
        <w:rPr>
          <w:bCs/>
          <w:sz w:val="24"/>
        </w:rPr>
        <w:t>5</w:t>
      </w:r>
      <w:r w:rsidRPr="004B737F">
        <w:rPr>
          <w:bCs/>
          <w:sz w:val="24"/>
        </w:rPr>
        <w:t>）</w:t>
      </w:r>
      <w:r w:rsidR="001A79D4" w:rsidRPr="004B737F">
        <w:rPr>
          <w:rFonts w:hint="eastAsia"/>
          <w:bCs/>
          <w:sz w:val="24"/>
        </w:rPr>
        <w:t>调整</w:t>
      </w:r>
      <w:r w:rsidRPr="004B737F">
        <w:rPr>
          <w:bCs/>
          <w:sz w:val="24"/>
        </w:rPr>
        <w:t>基金管理人、基金托管人的报酬标准；</w:t>
      </w:r>
    </w:p>
    <w:p w14:paraId="060E53C2" w14:textId="77777777" w:rsidR="00A42E33" w:rsidRPr="004B737F" w:rsidRDefault="00A42E33">
      <w:pPr>
        <w:spacing w:line="440" w:lineRule="atLeast"/>
        <w:ind w:firstLineChars="200" w:firstLine="480"/>
        <w:rPr>
          <w:bCs/>
          <w:sz w:val="24"/>
        </w:rPr>
      </w:pPr>
      <w:r w:rsidRPr="004B737F">
        <w:rPr>
          <w:bCs/>
          <w:sz w:val="24"/>
        </w:rPr>
        <w:t>（</w:t>
      </w:r>
      <w:r w:rsidRPr="004B737F">
        <w:rPr>
          <w:bCs/>
          <w:sz w:val="24"/>
        </w:rPr>
        <w:t>6</w:t>
      </w:r>
      <w:r w:rsidRPr="004B737F">
        <w:rPr>
          <w:bCs/>
          <w:sz w:val="24"/>
        </w:rPr>
        <w:t>）变更基金类别；</w:t>
      </w:r>
    </w:p>
    <w:p w14:paraId="6EAFFD5C" w14:textId="77777777" w:rsidR="00A42E33" w:rsidRPr="004B737F" w:rsidRDefault="00A42E33">
      <w:pPr>
        <w:spacing w:line="440" w:lineRule="atLeast"/>
        <w:ind w:firstLineChars="200" w:firstLine="480"/>
        <w:rPr>
          <w:bCs/>
          <w:sz w:val="24"/>
        </w:rPr>
      </w:pPr>
      <w:r w:rsidRPr="004B737F">
        <w:rPr>
          <w:bCs/>
          <w:sz w:val="24"/>
        </w:rPr>
        <w:t>（</w:t>
      </w:r>
      <w:r w:rsidRPr="004B737F">
        <w:rPr>
          <w:bCs/>
          <w:sz w:val="24"/>
        </w:rPr>
        <w:t>7</w:t>
      </w:r>
      <w:r w:rsidRPr="004B737F">
        <w:rPr>
          <w:bCs/>
          <w:sz w:val="24"/>
        </w:rPr>
        <w:t>）本基金与其他基金的合并；</w:t>
      </w:r>
    </w:p>
    <w:p w14:paraId="7097A1FD" w14:textId="77777777" w:rsidR="00A42E33" w:rsidRPr="004B737F" w:rsidRDefault="00A42E33">
      <w:pPr>
        <w:spacing w:line="440" w:lineRule="atLeast"/>
        <w:ind w:firstLineChars="200" w:firstLine="480"/>
        <w:rPr>
          <w:bCs/>
          <w:sz w:val="24"/>
        </w:rPr>
      </w:pPr>
      <w:r w:rsidRPr="004B737F">
        <w:rPr>
          <w:bCs/>
          <w:sz w:val="24"/>
        </w:rPr>
        <w:t>（</w:t>
      </w:r>
      <w:r w:rsidRPr="004B737F">
        <w:rPr>
          <w:bCs/>
          <w:sz w:val="24"/>
        </w:rPr>
        <w:t>8</w:t>
      </w:r>
      <w:r w:rsidRPr="004B737F">
        <w:rPr>
          <w:bCs/>
          <w:sz w:val="24"/>
        </w:rPr>
        <w:t>）变更基金投资目标、范围或策略；</w:t>
      </w:r>
    </w:p>
    <w:p w14:paraId="042E5296" w14:textId="77777777" w:rsidR="00403411" w:rsidRPr="004B737F" w:rsidRDefault="00403411">
      <w:pPr>
        <w:spacing w:line="440" w:lineRule="atLeast"/>
        <w:ind w:firstLineChars="200" w:firstLine="480"/>
        <w:rPr>
          <w:bCs/>
          <w:sz w:val="24"/>
        </w:rPr>
      </w:pPr>
      <w:r w:rsidRPr="004B737F">
        <w:rPr>
          <w:rFonts w:hint="eastAsia"/>
          <w:bCs/>
          <w:sz w:val="24"/>
        </w:rPr>
        <w:t>（</w:t>
      </w:r>
      <w:r w:rsidRPr="004B737F">
        <w:rPr>
          <w:rFonts w:hint="eastAsia"/>
          <w:bCs/>
          <w:sz w:val="24"/>
        </w:rPr>
        <w:t>9</w:t>
      </w:r>
      <w:r w:rsidRPr="004B737F">
        <w:rPr>
          <w:bCs/>
          <w:sz w:val="24"/>
        </w:rPr>
        <w:t>）</w:t>
      </w:r>
      <w:r w:rsidRPr="004B737F">
        <w:rPr>
          <w:rFonts w:hint="eastAsia"/>
          <w:bCs/>
          <w:sz w:val="24"/>
        </w:rPr>
        <w:t>终止</w:t>
      </w:r>
      <w:r w:rsidRPr="004B737F">
        <w:rPr>
          <w:bCs/>
          <w:sz w:val="24"/>
        </w:rPr>
        <w:t>基金上市，但因基金不再具备上市条件而被深圳证券交易所终止上市的除外；</w:t>
      </w:r>
    </w:p>
    <w:p w14:paraId="0022F8B9" w14:textId="77777777" w:rsidR="00A42E33" w:rsidRPr="004B737F" w:rsidRDefault="00A42E33">
      <w:pPr>
        <w:spacing w:line="440" w:lineRule="atLeast"/>
        <w:ind w:firstLineChars="200" w:firstLine="480"/>
        <w:rPr>
          <w:bCs/>
          <w:sz w:val="24"/>
        </w:rPr>
      </w:pPr>
      <w:r w:rsidRPr="004B737F">
        <w:rPr>
          <w:bCs/>
          <w:sz w:val="24"/>
        </w:rPr>
        <w:t>（</w:t>
      </w:r>
      <w:r w:rsidR="00403411" w:rsidRPr="004B737F">
        <w:rPr>
          <w:bCs/>
          <w:sz w:val="24"/>
        </w:rPr>
        <w:t>10</w:t>
      </w:r>
      <w:r w:rsidRPr="004B737F">
        <w:rPr>
          <w:bCs/>
          <w:sz w:val="24"/>
        </w:rPr>
        <w:t>）变更基金份额持有人大会程序；</w:t>
      </w:r>
    </w:p>
    <w:p w14:paraId="58AC7579" w14:textId="77777777" w:rsidR="00A42E33" w:rsidRPr="004B737F" w:rsidRDefault="00A42E33">
      <w:pPr>
        <w:spacing w:line="440" w:lineRule="atLeast"/>
        <w:ind w:firstLineChars="200" w:firstLine="480"/>
        <w:rPr>
          <w:bCs/>
          <w:sz w:val="24"/>
        </w:rPr>
      </w:pPr>
      <w:r w:rsidRPr="004B737F">
        <w:rPr>
          <w:bCs/>
          <w:sz w:val="24"/>
        </w:rPr>
        <w:t>（</w:t>
      </w:r>
      <w:r w:rsidR="00403411" w:rsidRPr="004B737F">
        <w:rPr>
          <w:bCs/>
          <w:sz w:val="24"/>
        </w:rPr>
        <w:t>11</w:t>
      </w:r>
      <w:r w:rsidRPr="004B737F">
        <w:rPr>
          <w:bCs/>
          <w:sz w:val="24"/>
        </w:rPr>
        <w:t>）基金管理人或基金托管人要求召开基金份额持有人大会；</w:t>
      </w:r>
    </w:p>
    <w:p w14:paraId="6B237980" w14:textId="77777777" w:rsidR="00A42E33" w:rsidRPr="004B737F" w:rsidRDefault="00A42E33">
      <w:pPr>
        <w:spacing w:line="440" w:lineRule="atLeast"/>
        <w:ind w:firstLineChars="200" w:firstLine="480"/>
        <w:rPr>
          <w:bCs/>
          <w:sz w:val="24"/>
        </w:rPr>
      </w:pPr>
      <w:r w:rsidRPr="004B737F">
        <w:rPr>
          <w:bCs/>
          <w:sz w:val="24"/>
        </w:rPr>
        <w:t>（</w:t>
      </w:r>
      <w:r w:rsidR="00403411" w:rsidRPr="004B737F">
        <w:rPr>
          <w:rFonts w:hint="eastAsia"/>
          <w:bCs/>
          <w:sz w:val="24"/>
        </w:rPr>
        <w:t>1</w:t>
      </w:r>
      <w:r w:rsidR="00403411" w:rsidRPr="004B737F">
        <w:rPr>
          <w:bCs/>
          <w:sz w:val="24"/>
        </w:rPr>
        <w:t>2</w:t>
      </w:r>
      <w:r w:rsidRPr="004B737F">
        <w:rPr>
          <w:bCs/>
          <w:sz w:val="24"/>
        </w:rPr>
        <w:t>）单独或合计持有本基金总份额</w:t>
      </w:r>
      <w:r w:rsidRPr="004B737F">
        <w:rPr>
          <w:bCs/>
          <w:sz w:val="24"/>
        </w:rPr>
        <w:t>10%</w:t>
      </w:r>
      <w:r w:rsidRPr="004B737F">
        <w:rPr>
          <w:bCs/>
          <w:sz w:val="24"/>
        </w:rPr>
        <w:t>以上（含</w:t>
      </w:r>
      <w:r w:rsidRPr="004B737F">
        <w:rPr>
          <w:bCs/>
          <w:sz w:val="24"/>
        </w:rPr>
        <w:t>10%</w:t>
      </w:r>
      <w:r w:rsidRPr="004B737F">
        <w:rPr>
          <w:bCs/>
          <w:sz w:val="24"/>
        </w:rPr>
        <w:t>）基金份额的基金份额持有人（以基金管理人收到提议当日的基金份额计算，下同）就同一事项书面要求召开基金份额持有人大会；</w:t>
      </w:r>
    </w:p>
    <w:p w14:paraId="4AF903DC" w14:textId="77777777" w:rsidR="00B01CB6" w:rsidRPr="004B737F" w:rsidRDefault="00A42E33" w:rsidP="00403411">
      <w:pPr>
        <w:spacing w:line="440" w:lineRule="atLeast"/>
        <w:ind w:firstLineChars="200" w:firstLine="480"/>
        <w:rPr>
          <w:bCs/>
          <w:sz w:val="24"/>
        </w:rPr>
      </w:pPr>
      <w:r w:rsidRPr="004B737F">
        <w:rPr>
          <w:bCs/>
          <w:sz w:val="24"/>
        </w:rPr>
        <w:t>（</w:t>
      </w:r>
      <w:r w:rsidR="00403411" w:rsidRPr="004B737F">
        <w:rPr>
          <w:bCs/>
          <w:sz w:val="24"/>
        </w:rPr>
        <w:t>13</w:t>
      </w:r>
      <w:r w:rsidRPr="004B737F">
        <w:rPr>
          <w:bCs/>
          <w:sz w:val="24"/>
        </w:rPr>
        <w:t>）对基金当事人权利和义务产生重大影响的其他事项；</w:t>
      </w:r>
    </w:p>
    <w:p w14:paraId="4E15D92D" w14:textId="77777777" w:rsidR="00A42E33" w:rsidRPr="004B737F" w:rsidRDefault="00A42E33">
      <w:pPr>
        <w:spacing w:line="440" w:lineRule="atLeast"/>
        <w:ind w:firstLineChars="200" w:firstLine="480"/>
        <w:rPr>
          <w:bCs/>
          <w:sz w:val="24"/>
        </w:rPr>
      </w:pPr>
      <w:r w:rsidRPr="004B737F">
        <w:rPr>
          <w:bCs/>
          <w:sz w:val="24"/>
        </w:rPr>
        <w:t>（</w:t>
      </w:r>
      <w:r w:rsidR="00403411" w:rsidRPr="004B737F">
        <w:rPr>
          <w:bCs/>
          <w:sz w:val="24"/>
        </w:rPr>
        <w:t>14</w:t>
      </w:r>
      <w:r w:rsidRPr="004B737F">
        <w:rPr>
          <w:bCs/>
          <w:sz w:val="24"/>
        </w:rPr>
        <w:t>）法律法规、《基金合同》或中国证监会规定的其他应当召开基金份额持有人大会的事项。</w:t>
      </w:r>
    </w:p>
    <w:p w14:paraId="37396D6A" w14:textId="77777777" w:rsidR="00A42E33" w:rsidRPr="004B737F" w:rsidRDefault="00A42E33">
      <w:pPr>
        <w:spacing w:line="360" w:lineRule="auto"/>
        <w:ind w:firstLineChars="200" w:firstLine="480"/>
        <w:rPr>
          <w:bCs/>
          <w:sz w:val="24"/>
        </w:rPr>
      </w:pPr>
      <w:r w:rsidRPr="004B737F">
        <w:rPr>
          <w:bCs/>
          <w:sz w:val="24"/>
        </w:rPr>
        <w:t>2</w:t>
      </w:r>
      <w:r w:rsidRPr="004B737F">
        <w:rPr>
          <w:bCs/>
          <w:sz w:val="24"/>
        </w:rPr>
        <w:t>、</w:t>
      </w:r>
      <w:r w:rsidR="00894220" w:rsidRPr="004B737F">
        <w:rPr>
          <w:rFonts w:hint="eastAsia"/>
          <w:bCs/>
          <w:sz w:val="24"/>
        </w:rPr>
        <w:t>在</w:t>
      </w:r>
      <w:r w:rsidR="00894220" w:rsidRPr="004B737F">
        <w:rPr>
          <w:bCs/>
          <w:sz w:val="24"/>
        </w:rPr>
        <w:t>不</w:t>
      </w:r>
      <w:r w:rsidR="00894220" w:rsidRPr="004B737F">
        <w:rPr>
          <w:rFonts w:hint="eastAsia"/>
          <w:bCs/>
          <w:sz w:val="24"/>
        </w:rPr>
        <w:t>违反</w:t>
      </w:r>
      <w:r w:rsidR="00894220" w:rsidRPr="004B737F">
        <w:rPr>
          <w:bCs/>
          <w:sz w:val="24"/>
        </w:rPr>
        <w:t>法律法规</w:t>
      </w:r>
      <w:r w:rsidR="00894220" w:rsidRPr="004B737F">
        <w:rPr>
          <w:rFonts w:hint="eastAsia"/>
          <w:bCs/>
          <w:sz w:val="24"/>
        </w:rPr>
        <w:t>规定及</w:t>
      </w:r>
      <w:r w:rsidR="00894220" w:rsidRPr="004B737F">
        <w:rPr>
          <w:bCs/>
          <w:sz w:val="24"/>
        </w:rPr>
        <w:t>基金</w:t>
      </w:r>
      <w:r w:rsidR="00894220" w:rsidRPr="004B737F">
        <w:rPr>
          <w:rFonts w:hint="eastAsia"/>
          <w:bCs/>
          <w:sz w:val="24"/>
        </w:rPr>
        <w:t>合同</w:t>
      </w:r>
      <w:r w:rsidR="00894220" w:rsidRPr="004B737F">
        <w:rPr>
          <w:bCs/>
          <w:sz w:val="24"/>
        </w:rPr>
        <w:t>约定</w:t>
      </w:r>
      <w:r w:rsidR="00894220" w:rsidRPr="004B737F">
        <w:rPr>
          <w:rFonts w:hint="eastAsia"/>
          <w:bCs/>
          <w:sz w:val="24"/>
        </w:rPr>
        <w:t>以及</w:t>
      </w:r>
      <w:r w:rsidR="00894220" w:rsidRPr="004B737F">
        <w:rPr>
          <w:bCs/>
          <w:sz w:val="24"/>
        </w:rPr>
        <w:t>对基金份额持有人</w:t>
      </w:r>
      <w:r w:rsidR="00894220" w:rsidRPr="004B737F">
        <w:rPr>
          <w:rFonts w:hint="eastAsia"/>
          <w:bCs/>
          <w:sz w:val="24"/>
        </w:rPr>
        <w:t>利益</w:t>
      </w:r>
      <w:r w:rsidR="00894220" w:rsidRPr="004B737F">
        <w:rPr>
          <w:bCs/>
          <w:sz w:val="24"/>
        </w:rPr>
        <w:t>无</w:t>
      </w:r>
      <w:r w:rsidR="00894220" w:rsidRPr="004B737F">
        <w:rPr>
          <w:rFonts w:hint="eastAsia"/>
          <w:bCs/>
          <w:sz w:val="24"/>
        </w:rPr>
        <w:t>实质性</w:t>
      </w:r>
      <w:r w:rsidR="00894220" w:rsidRPr="004B737F">
        <w:rPr>
          <w:bCs/>
          <w:sz w:val="24"/>
        </w:rPr>
        <w:t>不利影响的</w:t>
      </w:r>
      <w:r w:rsidR="00894220" w:rsidRPr="004B737F">
        <w:rPr>
          <w:rFonts w:hint="eastAsia"/>
          <w:bCs/>
          <w:sz w:val="24"/>
        </w:rPr>
        <w:t>情况</w:t>
      </w:r>
      <w:r w:rsidR="00894220" w:rsidRPr="004B737F">
        <w:rPr>
          <w:bCs/>
          <w:sz w:val="24"/>
        </w:rPr>
        <w:t>下，</w:t>
      </w:r>
      <w:r w:rsidRPr="004B737F">
        <w:rPr>
          <w:bCs/>
          <w:sz w:val="24"/>
        </w:rPr>
        <w:t>以下情况可由基金管理人和基金托管人协商后修改，不需召开基金份额持有人大会：</w:t>
      </w:r>
    </w:p>
    <w:p w14:paraId="31273BB9" w14:textId="77777777" w:rsidR="00A42E33" w:rsidRPr="004B737F" w:rsidRDefault="00A42E33">
      <w:pPr>
        <w:spacing w:line="360" w:lineRule="auto"/>
        <w:ind w:firstLineChars="200" w:firstLine="480"/>
        <w:rPr>
          <w:bCs/>
          <w:sz w:val="24"/>
        </w:rPr>
      </w:pPr>
      <w:r w:rsidRPr="004B737F">
        <w:rPr>
          <w:bCs/>
          <w:sz w:val="24"/>
        </w:rPr>
        <w:lastRenderedPageBreak/>
        <w:t>（</w:t>
      </w:r>
      <w:r w:rsidR="001A79D4" w:rsidRPr="004B737F">
        <w:rPr>
          <w:rFonts w:hint="eastAsia"/>
          <w:bCs/>
          <w:sz w:val="24"/>
        </w:rPr>
        <w:t>1</w:t>
      </w:r>
      <w:r w:rsidRPr="004B737F">
        <w:rPr>
          <w:bCs/>
          <w:sz w:val="24"/>
        </w:rPr>
        <w:t>）法律法规要求增加的基金费用的收取；</w:t>
      </w:r>
    </w:p>
    <w:p w14:paraId="492AF53C" w14:textId="77777777" w:rsidR="00A42E33" w:rsidRPr="004B737F" w:rsidRDefault="00A42E33">
      <w:pPr>
        <w:spacing w:line="360" w:lineRule="auto"/>
        <w:ind w:firstLineChars="200" w:firstLine="480"/>
        <w:rPr>
          <w:bCs/>
          <w:sz w:val="24"/>
        </w:rPr>
      </w:pPr>
      <w:r w:rsidRPr="004B737F">
        <w:rPr>
          <w:bCs/>
          <w:sz w:val="24"/>
        </w:rPr>
        <w:t>（</w:t>
      </w:r>
      <w:r w:rsidR="001A79D4" w:rsidRPr="004B737F">
        <w:rPr>
          <w:rFonts w:hint="eastAsia"/>
          <w:bCs/>
          <w:sz w:val="24"/>
        </w:rPr>
        <w:t>2</w:t>
      </w:r>
      <w:r w:rsidRPr="004B737F">
        <w:rPr>
          <w:bCs/>
          <w:sz w:val="24"/>
        </w:rPr>
        <w:t>）在法律法规和《基金合同》规定的范围内调整本基金的申购费率、调低赎回费率</w:t>
      </w:r>
      <w:r w:rsidR="001A79D4" w:rsidRPr="004B737F">
        <w:rPr>
          <w:rFonts w:hint="eastAsia"/>
          <w:sz w:val="24"/>
        </w:rPr>
        <w:t>或变更收费方式</w:t>
      </w:r>
      <w:r w:rsidRPr="004B737F">
        <w:rPr>
          <w:bCs/>
          <w:sz w:val="24"/>
        </w:rPr>
        <w:t>；</w:t>
      </w:r>
    </w:p>
    <w:p w14:paraId="100ECE26" w14:textId="77777777" w:rsidR="00A42E33" w:rsidRPr="004B737F" w:rsidRDefault="00A42E33">
      <w:pPr>
        <w:spacing w:line="360" w:lineRule="auto"/>
        <w:ind w:firstLineChars="200" w:firstLine="480"/>
        <w:rPr>
          <w:bCs/>
          <w:sz w:val="24"/>
        </w:rPr>
      </w:pPr>
      <w:r w:rsidRPr="004B737F">
        <w:rPr>
          <w:bCs/>
          <w:sz w:val="24"/>
        </w:rPr>
        <w:t>（</w:t>
      </w:r>
      <w:r w:rsidR="001A79D4" w:rsidRPr="004B737F">
        <w:rPr>
          <w:rFonts w:hint="eastAsia"/>
          <w:bCs/>
          <w:sz w:val="24"/>
        </w:rPr>
        <w:t>3</w:t>
      </w:r>
      <w:r w:rsidRPr="004B737F">
        <w:rPr>
          <w:bCs/>
          <w:sz w:val="24"/>
        </w:rPr>
        <w:t>）因相应的法律法规发生变动而应当对《基金合同》进行修改；</w:t>
      </w:r>
    </w:p>
    <w:p w14:paraId="230748FF" w14:textId="77777777" w:rsidR="00A42E33" w:rsidRPr="004B737F" w:rsidRDefault="00A42E33">
      <w:pPr>
        <w:spacing w:line="360" w:lineRule="auto"/>
        <w:ind w:firstLineChars="200" w:firstLine="480"/>
        <w:rPr>
          <w:bCs/>
          <w:sz w:val="24"/>
        </w:rPr>
      </w:pPr>
      <w:r w:rsidRPr="004B737F">
        <w:rPr>
          <w:bCs/>
          <w:sz w:val="24"/>
        </w:rPr>
        <w:t>（</w:t>
      </w:r>
      <w:r w:rsidR="001A79D4" w:rsidRPr="004B737F">
        <w:rPr>
          <w:rFonts w:hint="eastAsia"/>
          <w:bCs/>
          <w:sz w:val="24"/>
        </w:rPr>
        <w:t>4</w:t>
      </w:r>
      <w:r w:rsidRPr="004B737F">
        <w:rPr>
          <w:bCs/>
          <w:sz w:val="24"/>
        </w:rPr>
        <w:t>）对《基金合同》的修改对基金份额持有人利益无实质性不利影响或修改不涉及《基金合同》当事人权利义务关系发生</w:t>
      </w:r>
      <w:r w:rsidR="00044D59" w:rsidRPr="004B737F">
        <w:rPr>
          <w:rFonts w:hint="eastAsia"/>
          <w:bCs/>
          <w:sz w:val="24"/>
        </w:rPr>
        <w:t>重大</w:t>
      </w:r>
      <w:r w:rsidRPr="004B737F">
        <w:rPr>
          <w:bCs/>
          <w:sz w:val="24"/>
        </w:rPr>
        <w:t>变化；</w:t>
      </w:r>
    </w:p>
    <w:p w14:paraId="69881329" w14:textId="18E74573" w:rsidR="00044D59" w:rsidRPr="004B737F" w:rsidRDefault="00044D59">
      <w:pPr>
        <w:spacing w:line="360" w:lineRule="auto"/>
        <w:ind w:firstLineChars="200" w:firstLine="480"/>
        <w:rPr>
          <w:bCs/>
          <w:sz w:val="24"/>
        </w:rPr>
      </w:pPr>
      <w:r w:rsidRPr="004B737F">
        <w:rPr>
          <w:bCs/>
          <w:sz w:val="24"/>
        </w:rPr>
        <w:t>（</w:t>
      </w:r>
      <w:r w:rsidRPr="004B737F">
        <w:rPr>
          <w:rFonts w:hint="eastAsia"/>
          <w:bCs/>
          <w:sz w:val="24"/>
        </w:rPr>
        <w:t>5</w:t>
      </w:r>
      <w:r w:rsidRPr="004B737F">
        <w:rPr>
          <w:bCs/>
          <w:sz w:val="24"/>
        </w:rPr>
        <w:t>）</w:t>
      </w:r>
      <w:r w:rsidRPr="004B737F">
        <w:rPr>
          <w:rFonts w:hint="eastAsia"/>
          <w:bCs/>
          <w:sz w:val="24"/>
        </w:rPr>
        <w:t>基金管理人、基金</w:t>
      </w:r>
      <w:r w:rsidR="00FB5E5F" w:rsidRPr="004B737F">
        <w:rPr>
          <w:rFonts w:hint="eastAsia"/>
          <w:bCs/>
          <w:sz w:val="24"/>
        </w:rPr>
        <w:t>登记结算机构</w:t>
      </w:r>
      <w:r w:rsidRPr="004B737F">
        <w:rPr>
          <w:rFonts w:hint="eastAsia"/>
          <w:bCs/>
          <w:sz w:val="24"/>
        </w:rPr>
        <w:t>、基金销售机构，在法律法规规定或中国证监会许可的范围内调整有关申购、赎回、转换、基金交易、非交易过户、转托管、转让</w:t>
      </w:r>
      <w:r w:rsidRPr="004B737F">
        <w:rPr>
          <w:bCs/>
          <w:sz w:val="24"/>
        </w:rPr>
        <w:t>、</w:t>
      </w:r>
      <w:r w:rsidRPr="004B737F">
        <w:rPr>
          <w:rFonts w:hint="eastAsia"/>
          <w:bCs/>
          <w:sz w:val="24"/>
        </w:rPr>
        <w:t>质押等业务规则；</w:t>
      </w:r>
    </w:p>
    <w:p w14:paraId="2453F266" w14:textId="77777777" w:rsidR="00044D59" w:rsidRPr="004B737F" w:rsidRDefault="00044D59" w:rsidP="00044D59">
      <w:pPr>
        <w:spacing w:line="360" w:lineRule="auto"/>
        <w:ind w:firstLineChars="200" w:firstLine="480"/>
        <w:rPr>
          <w:bCs/>
          <w:sz w:val="24"/>
        </w:rPr>
      </w:pPr>
      <w:r w:rsidRPr="004B737F">
        <w:rPr>
          <w:rFonts w:hint="eastAsia"/>
          <w:bCs/>
          <w:sz w:val="24"/>
        </w:rPr>
        <w:t>（</w:t>
      </w:r>
      <w:r w:rsidRPr="004B737F">
        <w:rPr>
          <w:rFonts w:hint="eastAsia"/>
          <w:bCs/>
          <w:sz w:val="24"/>
        </w:rPr>
        <w:t>6</w:t>
      </w:r>
      <w:r w:rsidRPr="004B737F">
        <w:rPr>
          <w:rFonts w:hint="eastAsia"/>
          <w:bCs/>
          <w:sz w:val="24"/>
        </w:rPr>
        <w:t>）在对基金份额持有人利益无实质不利影响的情况下，在法律法规规定或中国证监会许可的范围内基金推出新业务或服务；</w:t>
      </w:r>
    </w:p>
    <w:p w14:paraId="4386F91D" w14:textId="77777777" w:rsidR="00A42E33" w:rsidRPr="004B737F" w:rsidRDefault="00A42E33">
      <w:pPr>
        <w:spacing w:line="360" w:lineRule="auto"/>
        <w:ind w:firstLineChars="200" w:firstLine="480"/>
        <w:rPr>
          <w:bCs/>
          <w:sz w:val="24"/>
        </w:rPr>
      </w:pPr>
      <w:r w:rsidRPr="004B737F">
        <w:rPr>
          <w:bCs/>
          <w:sz w:val="24"/>
        </w:rPr>
        <w:t>（</w:t>
      </w:r>
      <w:r w:rsidR="009778CF" w:rsidRPr="004B737F">
        <w:rPr>
          <w:bCs/>
          <w:sz w:val="24"/>
        </w:rPr>
        <w:t>7</w:t>
      </w:r>
      <w:r w:rsidRPr="004B737F">
        <w:rPr>
          <w:bCs/>
          <w:sz w:val="24"/>
        </w:rPr>
        <w:t>）按照法律法规和《基金合同》规定不需召开基金份额持有人大会的其他情形。</w:t>
      </w:r>
    </w:p>
    <w:p w14:paraId="2C0FA102" w14:textId="77777777" w:rsidR="00A42E33" w:rsidRPr="004B737F" w:rsidRDefault="00A42E33" w:rsidP="0099758D">
      <w:pPr>
        <w:spacing w:line="360" w:lineRule="auto"/>
        <w:ind w:firstLineChars="200" w:firstLine="480"/>
        <w:rPr>
          <w:bCs/>
          <w:sz w:val="24"/>
        </w:rPr>
      </w:pPr>
      <w:bookmarkStart w:id="169" w:name="_Toc79392585"/>
      <w:bookmarkStart w:id="170" w:name="_Toc57530244"/>
      <w:bookmarkStart w:id="171" w:name="_Toc15641221"/>
      <w:r w:rsidRPr="004B737F">
        <w:rPr>
          <w:bCs/>
          <w:sz w:val="24"/>
        </w:rPr>
        <w:t>二、会议召集人及召集方式</w:t>
      </w:r>
      <w:bookmarkEnd w:id="169"/>
      <w:bookmarkEnd w:id="170"/>
      <w:bookmarkEnd w:id="171"/>
    </w:p>
    <w:p w14:paraId="6EA08A89" w14:textId="77777777" w:rsidR="00A42E33" w:rsidRPr="004B737F" w:rsidRDefault="00A42E33">
      <w:pPr>
        <w:spacing w:line="360" w:lineRule="auto"/>
        <w:ind w:firstLineChars="200" w:firstLine="480"/>
        <w:rPr>
          <w:bCs/>
          <w:sz w:val="24"/>
        </w:rPr>
      </w:pPr>
      <w:bookmarkStart w:id="172" w:name="_Toc15641222"/>
      <w:bookmarkStart w:id="173" w:name="_Toc57530245"/>
      <w:r w:rsidRPr="004B737F">
        <w:rPr>
          <w:bCs/>
          <w:sz w:val="24"/>
        </w:rPr>
        <w:t>1</w:t>
      </w:r>
      <w:r w:rsidRPr="004B737F">
        <w:rPr>
          <w:bCs/>
          <w:sz w:val="24"/>
        </w:rPr>
        <w:t>、除法律法规规定或《基金合同》另有约定外，基金份额持有人大会由基金管理人召集</w:t>
      </w:r>
      <w:r w:rsidR="00BC6F45" w:rsidRPr="004B737F">
        <w:rPr>
          <w:rFonts w:hint="eastAsia"/>
          <w:bCs/>
          <w:sz w:val="24"/>
        </w:rPr>
        <w:t>。</w:t>
      </w:r>
    </w:p>
    <w:p w14:paraId="1FEFAE8B" w14:textId="77777777" w:rsidR="00A42E33" w:rsidRPr="004B737F" w:rsidRDefault="00A42E33">
      <w:pPr>
        <w:spacing w:line="360" w:lineRule="auto"/>
        <w:ind w:firstLineChars="200" w:firstLine="480"/>
        <w:rPr>
          <w:bCs/>
          <w:sz w:val="24"/>
        </w:rPr>
      </w:pPr>
      <w:r w:rsidRPr="004B737F">
        <w:rPr>
          <w:bCs/>
          <w:sz w:val="24"/>
        </w:rPr>
        <w:t>2</w:t>
      </w:r>
      <w:r w:rsidRPr="004B737F">
        <w:rPr>
          <w:bCs/>
          <w:sz w:val="24"/>
        </w:rPr>
        <w:t>、基金管理人未按规定召集或不能召集时，由基金托管人召集</w:t>
      </w:r>
      <w:r w:rsidR="00BC6F45" w:rsidRPr="004B737F">
        <w:rPr>
          <w:rFonts w:hint="eastAsia"/>
          <w:bCs/>
          <w:sz w:val="24"/>
        </w:rPr>
        <w:t>。</w:t>
      </w:r>
    </w:p>
    <w:p w14:paraId="4907DF3D" w14:textId="77777777" w:rsidR="00044D59" w:rsidRPr="004B737F" w:rsidRDefault="00A42E33" w:rsidP="004E4540">
      <w:pPr>
        <w:spacing w:line="360" w:lineRule="auto"/>
        <w:ind w:firstLineChars="200" w:firstLine="480"/>
        <w:rPr>
          <w:bCs/>
          <w:sz w:val="24"/>
        </w:rPr>
      </w:pPr>
      <w:r w:rsidRPr="004B737F">
        <w:rPr>
          <w:bCs/>
          <w:sz w:val="24"/>
        </w:rPr>
        <w:t>3</w:t>
      </w:r>
      <w:r w:rsidRPr="004B737F">
        <w:rPr>
          <w:bCs/>
          <w:sz w:val="24"/>
        </w:rPr>
        <w:t>、基金托管人认为有必要召开基金份额持有人大会的，应当向基金管理人提出书面提议。基金管理人应当自收到书面提议之日起</w:t>
      </w:r>
      <w:r w:rsidR="002751EB" w:rsidRPr="004B737F">
        <w:rPr>
          <w:rFonts w:hint="eastAsia"/>
          <w:bCs/>
          <w:sz w:val="24"/>
        </w:rPr>
        <w:t>10</w:t>
      </w:r>
      <w:r w:rsidRPr="004B737F">
        <w:rPr>
          <w:bCs/>
          <w:sz w:val="24"/>
        </w:rPr>
        <w:t>日内决定是否召集，并书面告知基金托管人。基金管理人决定召集的，应当自出具书面决定之日起</w:t>
      </w:r>
      <w:r w:rsidR="002751EB" w:rsidRPr="004B737F">
        <w:rPr>
          <w:rFonts w:hint="eastAsia"/>
          <w:bCs/>
          <w:sz w:val="24"/>
        </w:rPr>
        <w:t>60</w:t>
      </w:r>
      <w:r w:rsidRPr="004B737F">
        <w:rPr>
          <w:bCs/>
          <w:sz w:val="24"/>
        </w:rPr>
        <w:t>日内召开；基金管理人决定不召集，基金托管人仍认为有必要召开的，应当由基金托管人自行召集</w:t>
      </w:r>
      <w:bookmarkStart w:id="174" w:name="OLE_LINK2"/>
      <w:bookmarkStart w:id="175" w:name="OLE_LINK3"/>
      <w:r w:rsidR="00406F0F" w:rsidRPr="004B737F">
        <w:rPr>
          <w:rFonts w:hint="eastAsia"/>
          <w:bCs/>
          <w:sz w:val="24"/>
        </w:rPr>
        <w:t>，并自出具书面决定之日起</w:t>
      </w:r>
      <w:r w:rsidR="00406F0F" w:rsidRPr="004B737F">
        <w:rPr>
          <w:rFonts w:hint="eastAsia"/>
          <w:bCs/>
          <w:sz w:val="24"/>
        </w:rPr>
        <w:t>60</w:t>
      </w:r>
      <w:r w:rsidR="00406F0F" w:rsidRPr="004B737F">
        <w:rPr>
          <w:rFonts w:hint="eastAsia"/>
          <w:bCs/>
          <w:sz w:val="24"/>
        </w:rPr>
        <w:t>日内召开并告知基金管理人，基金管理人应当配合</w:t>
      </w:r>
      <w:bookmarkEnd w:id="174"/>
      <w:bookmarkEnd w:id="175"/>
      <w:r w:rsidRPr="004B737F">
        <w:rPr>
          <w:bCs/>
          <w:sz w:val="24"/>
        </w:rPr>
        <w:t>。</w:t>
      </w:r>
    </w:p>
    <w:p w14:paraId="4E0C11B5" w14:textId="77777777" w:rsidR="00044D59" w:rsidRPr="004B737F" w:rsidRDefault="00A42E33" w:rsidP="00044D59">
      <w:pPr>
        <w:spacing w:line="360" w:lineRule="auto"/>
        <w:ind w:firstLineChars="200" w:firstLine="480"/>
        <w:rPr>
          <w:bCs/>
          <w:sz w:val="24"/>
        </w:rPr>
      </w:pPr>
      <w:r w:rsidRPr="004B737F">
        <w:rPr>
          <w:bCs/>
          <w:sz w:val="24"/>
        </w:rPr>
        <w:t>4</w:t>
      </w:r>
      <w:r w:rsidRPr="004B737F">
        <w:rPr>
          <w:bCs/>
          <w:sz w:val="24"/>
        </w:rPr>
        <w:t>、代表基金份额</w:t>
      </w:r>
      <w:r w:rsidR="00383B41" w:rsidRPr="004B737F">
        <w:rPr>
          <w:rFonts w:hint="eastAsia"/>
          <w:bCs/>
          <w:sz w:val="24"/>
        </w:rPr>
        <w:t>10%</w:t>
      </w:r>
      <w:r w:rsidRPr="004B737F">
        <w:rPr>
          <w:bCs/>
          <w:sz w:val="24"/>
        </w:rPr>
        <w:t>以上（含</w:t>
      </w:r>
      <w:r w:rsidR="00383B41" w:rsidRPr="004B737F">
        <w:rPr>
          <w:rFonts w:hint="eastAsia"/>
          <w:bCs/>
          <w:sz w:val="24"/>
        </w:rPr>
        <w:t>10%</w:t>
      </w:r>
      <w:r w:rsidRPr="004B737F">
        <w:rPr>
          <w:bCs/>
          <w:sz w:val="24"/>
        </w:rPr>
        <w:t>）的基金份额持有人就同一事项书面要求召开基金份额持有人大会，应当向基金管理人提出书面提议。基金管理人应当自收到书面提议之日起</w:t>
      </w:r>
      <w:r w:rsidR="002751EB" w:rsidRPr="004B737F">
        <w:rPr>
          <w:rFonts w:hint="eastAsia"/>
          <w:bCs/>
          <w:sz w:val="24"/>
        </w:rPr>
        <w:t>10</w:t>
      </w:r>
      <w:r w:rsidRPr="004B737F">
        <w:rPr>
          <w:bCs/>
          <w:sz w:val="24"/>
        </w:rPr>
        <w:t>日内决定是否召集，并书面告知提出提议的基金份额持有人代表和基金托管人。基金管理人决定召集的，应当自出具书面决定之日起</w:t>
      </w:r>
    </w:p>
    <w:p w14:paraId="401031D5" w14:textId="77777777" w:rsidR="00A42E33" w:rsidRPr="004B737F" w:rsidRDefault="002751EB" w:rsidP="00044D59">
      <w:pPr>
        <w:spacing w:line="360" w:lineRule="auto"/>
        <w:rPr>
          <w:bCs/>
          <w:sz w:val="24"/>
        </w:rPr>
      </w:pPr>
      <w:r w:rsidRPr="004B737F">
        <w:rPr>
          <w:rFonts w:hint="eastAsia"/>
          <w:bCs/>
          <w:sz w:val="24"/>
        </w:rPr>
        <w:t>60</w:t>
      </w:r>
      <w:r w:rsidR="00A42E33" w:rsidRPr="004B737F">
        <w:rPr>
          <w:bCs/>
          <w:sz w:val="24"/>
        </w:rPr>
        <w:t>日内召开；基金管理人决定不召集，代表基金份额</w:t>
      </w:r>
      <w:r w:rsidR="00383B41" w:rsidRPr="004B737F">
        <w:rPr>
          <w:rFonts w:hint="eastAsia"/>
          <w:bCs/>
          <w:sz w:val="24"/>
        </w:rPr>
        <w:t>10%</w:t>
      </w:r>
      <w:r w:rsidR="00A42E33" w:rsidRPr="004B737F">
        <w:rPr>
          <w:bCs/>
          <w:sz w:val="24"/>
        </w:rPr>
        <w:t>以上（含</w:t>
      </w:r>
      <w:r w:rsidR="00383B41" w:rsidRPr="004B737F">
        <w:rPr>
          <w:rFonts w:hint="eastAsia"/>
          <w:bCs/>
          <w:sz w:val="24"/>
        </w:rPr>
        <w:t>10%</w:t>
      </w:r>
      <w:r w:rsidR="00A42E33" w:rsidRPr="004B737F">
        <w:rPr>
          <w:bCs/>
          <w:sz w:val="24"/>
        </w:rPr>
        <w:t>）的基金份额持有人仍认为有必要召开的，应当向基金托管人提出书面提议。基金托管</w:t>
      </w:r>
      <w:r w:rsidR="00A42E33" w:rsidRPr="004B737F">
        <w:rPr>
          <w:bCs/>
          <w:sz w:val="24"/>
        </w:rPr>
        <w:lastRenderedPageBreak/>
        <w:t>人应当自收到书面提议之日起</w:t>
      </w:r>
      <w:r w:rsidRPr="004B737F">
        <w:rPr>
          <w:rFonts w:hint="eastAsia"/>
          <w:bCs/>
          <w:sz w:val="24"/>
        </w:rPr>
        <w:t>10</w:t>
      </w:r>
      <w:r w:rsidR="00A42E33" w:rsidRPr="004B737F">
        <w:rPr>
          <w:bCs/>
          <w:sz w:val="24"/>
        </w:rPr>
        <w:t>日内决定是否召集，并书面告知提出提议的基金份额持有人代表和基金管理人；基金托管人决定召集的，应当自出具书面决定之日起</w:t>
      </w:r>
      <w:r w:rsidR="00A42E33" w:rsidRPr="004B737F">
        <w:rPr>
          <w:bCs/>
          <w:sz w:val="24"/>
        </w:rPr>
        <w:t>60</w:t>
      </w:r>
      <w:r w:rsidR="00A42E33" w:rsidRPr="004B737F">
        <w:rPr>
          <w:bCs/>
          <w:sz w:val="24"/>
        </w:rPr>
        <w:t>日内召开。</w:t>
      </w:r>
    </w:p>
    <w:p w14:paraId="4854937E" w14:textId="77777777" w:rsidR="00A42E33" w:rsidRPr="004B737F" w:rsidRDefault="00A42E33">
      <w:pPr>
        <w:spacing w:line="360" w:lineRule="auto"/>
        <w:ind w:firstLineChars="200" w:firstLine="480"/>
        <w:rPr>
          <w:bCs/>
          <w:sz w:val="24"/>
        </w:rPr>
      </w:pPr>
      <w:r w:rsidRPr="004B737F">
        <w:rPr>
          <w:bCs/>
          <w:sz w:val="24"/>
        </w:rPr>
        <w:t>5</w:t>
      </w:r>
      <w:r w:rsidRPr="004B737F">
        <w:rPr>
          <w:bCs/>
          <w:sz w:val="24"/>
        </w:rPr>
        <w:t>、代表基金份额</w:t>
      </w:r>
      <w:r w:rsidR="00BD47A6" w:rsidRPr="004B737F">
        <w:rPr>
          <w:rFonts w:hint="eastAsia"/>
          <w:bCs/>
          <w:sz w:val="24"/>
        </w:rPr>
        <w:t>10%</w:t>
      </w:r>
      <w:r w:rsidRPr="004B737F">
        <w:rPr>
          <w:bCs/>
          <w:sz w:val="24"/>
        </w:rPr>
        <w:t>以上（含</w:t>
      </w:r>
      <w:r w:rsidR="00BD47A6" w:rsidRPr="004B737F">
        <w:rPr>
          <w:rFonts w:hint="eastAsia"/>
          <w:bCs/>
          <w:sz w:val="24"/>
        </w:rPr>
        <w:t>10%</w:t>
      </w:r>
      <w:r w:rsidRPr="004B737F">
        <w:rPr>
          <w:bCs/>
          <w:sz w:val="24"/>
        </w:rPr>
        <w:t>）的基金份额持有人就同一事项要求召开基金份额持有人大会，而基金管理人、基金托管人都不召集的，单独或合计代表基金份额</w:t>
      </w:r>
      <w:r w:rsidR="00BD47A6" w:rsidRPr="004B737F">
        <w:rPr>
          <w:rFonts w:hint="eastAsia"/>
          <w:bCs/>
          <w:sz w:val="24"/>
        </w:rPr>
        <w:t>10%</w:t>
      </w:r>
      <w:r w:rsidRPr="004B737F">
        <w:rPr>
          <w:bCs/>
          <w:sz w:val="24"/>
        </w:rPr>
        <w:t>以上（含</w:t>
      </w:r>
      <w:r w:rsidR="00BD47A6" w:rsidRPr="004B737F">
        <w:rPr>
          <w:rFonts w:hint="eastAsia"/>
          <w:bCs/>
          <w:sz w:val="24"/>
        </w:rPr>
        <w:t>10%</w:t>
      </w:r>
      <w:r w:rsidRPr="004B737F">
        <w:rPr>
          <w:bCs/>
          <w:sz w:val="24"/>
        </w:rPr>
        <w:t>）的基金份额持有人有权自行召集，并至少提前</w:t>
      </w:r>
      <w:r w:rsidRPr="004B737F">
        <w:rPr>
          <w:bCs/>
          <w:sz w:val="24"/>
        </w:rPr>
        <w:t>30</w:t>
      </w:r>
      <w:r w:rsidRPr="004B737F">
        <w:rPr>
          <w:bCs/>
          <w:sz w:val="24"/>
        </w:rPr>
        <w:t>日报中国证监会备案。基金份额持有人依法自行召集基金份额持有人大会的，基金管理人、基金托管人应当配合，不得阻碍、干扰。</w:t>
      </w:r>
    </w:p>
    <w:p w14:paraId="6FAB1DD1" w14:textId="77777777" w:rsidR="00A42E33" w:rsidRPr="004B737F" w:rsidRDefault="00A42E33" w:rsidP="000A337F">
      <w:pPr>
        <w:spacing w:line="360" w:lineRule="auto"/>
        <w:ind w:firstLineChars="200" w:firstLine="480"/>
        <w:rPr>
          <w:bCs/>
          <w:sz w:val="24"/>
        </w:rPr>
      </w:pPr>
      <w:r w:rsidRPr="004B737F">
        <w:rPr>
          <w:bCs/>
          <w:sz w:val="24"/>
        </w:rPr>
        <w:t>6</w:t>
      </w:r>
      <w:r w:rsidRPr="004B737F">
        <w:rPr>
          <w:bCs/>
          <w:sz w:val="24"/>
        </w:rPr>
        <w:t>、基金份额持有人会议的召集人负责选择确定开会时间、地点、方式和权益登记日。</w:t>
      </w:r>
    </w:p>
    <w:p w14:paraId="12A3BAFD" w14:textId="77777777" w:rsidR="00A42E33" w:rsidRPr="004B737F" w:rsidRDefault="00A42E33" w:rsidP="0099758D">
      <w:pPr>
        <w:spacing w:line="360" w:lineRule="auto"/>
        <w:ind w:firstLineChars="200" w:firstLine="480"/>
        <w:rPr>
          <w:bCs/>
          <w:sz w:val="24"/>
        </w:rPr>
      </w:pPr>
      <w:bookmarkStart w:id="176" w:name="_Toc79392586"/>
      <w:r w:rsidRPr="004B737F">
        <w:rPr>
          <w:bCs/>
          <w:sz w:val="24"/>
        </w:rPr>
        <w:t>三、召开基金份额持有人大会的通知时间、通知内容、通知方式</w:t>
      </w:r>
      <w:bookmarkEnd w:id="172"/>
      <w:bookmarkEnd w:id="173"/>
      <w:bookmarkEnd w:id="176"/>
    </w:p>
    <w:p w14:paraId="2E492A4B" w14:textId="2F2CD5CF" w:rsidR="00A42E33" w:rsidRPr="004B737F" w:rsidRDefault="00A42E33">
      <w:pPr>
        <w:spacing w:line="360" w:lineRule="auto"/>
        <w:ind w:firstLineChars="200" w:firstLine="480"/>
        <w:rPr>
          <w:bCs/>
          <w:sz w:val="24"/>
        </w:rPr>
      </w:pPr>
      <w:r w:rsidRPr="004B737F">
        <w:rPr>
          <w:bCs/>
          <w:sz w:val="24"/>
        </w:rPr>
        <w:t>1</w:t>
      </w:r>
      <w:r w:rsidRPr="004B737F">
        <w:rPr>
          <w:bCs/>
          <w:sz w:val="24"/>
        </w:rPr>
        <w:t>、召开基金份额持有人大会，召集人应于会议召开前</w:t>
      </w:r>
      <w:r w:rsidR="002751EB" w:rsidRPr="004B737F">
        <w:rPr>
          <w:rFonts w:hint="eastAsia"/>
          <w:bCs/>
          <w:sz w:val="24"/>
        </w:rPr>
        <w:t>30</w:t>
      </w:r>
      <w:r w:rsidRPr="004B737F">
        <w:rPr>
          <w:bCs/>
          <w:sz w:val="24"/>
        </w:rPr>
        <w:t>日，在</w:t>
      </w:r>
      <w:r w:rsidR="008269FC" w:rsidRPr="004B737F">
        <w:rPr>
          <w:bCs/>
          <w:sz w:val="24"/>
        </w:rPr>
        <w:t>规定媒介</w:t>
      </w:r>
      <w:r w:rsidRPr="004B737F">
        <w:rPr>
          <w:bCs/>
          <w:sz w:val="24"/>
        </w:rPr>
        <w:t>公告。基金份额持有人大会通知应至少载明以下内容：</w:t>
      </w:r>
    </w:p>
    <w:p w14:paraId="47E8436E"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w:t>
      </w:r>
      <w:r w:rsidRPr="004B737F">
        <w:rPr>
          <w:bCs/>
          <w:sz w:val="24"/>
        </w:rPr>
        <w:t>）会议召开的时间、地点和会议形式；</w:t>
      </w:r>
    </w:p>
    <w:p w14:paraId="346FB80A"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2</w:t>
      </w:r>
      <w:r w:rsidRPr="004B737F">
        <w:rPr>
          <w:bCs/>
          <w:sz w:val="24"/>
        </w:rPr>
        <w:t>）会议拟审议的事项、议事程序和表决方式；</w:t>
      </w:r>
    </w:p>
    <w:p w14:paraId="3CF432BF"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3</w:t>
      </w:r>
      <w:r w:rsidRPr="004B737F">
        <w:rPr>
          <w:bCs/>
          <w:sz w:val="24"/>
        </w:rPr>
        <w:t>）有权出席基金份额持有人大会的基金份额持有人的权益登记日；</w:t>
      </w:r>
    </w:p>
    <w:p w14:paraId="7F4B9E6D"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4</w:t>
      </w:r>
      <w:r w:rsidRPr="004B737F">
        <w:rPr>
          <w:bCs/>
          <w:sz w:val="24"/>
        </w:rPr>
        <w:t>）授权委托证明的内容要求（包括但不限于代理人身份，代理权限和代理有效期限等）、送达时间和地点</w:t>
      </w:r>
      <w:r w:rsidR="00BC6F45" w:rsidRPr="004B737F">
        <w:rPr>
          <w:rFonts w:hint="eastAsia"/>
          <w:bCs/>
          <w:sz w:val="24"/>
        </w:rPr>
        <w:t>；</w:t>
      </w:r>
    </w:p>
    <w:p w14:paraId="1309C206"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5</w:t>
      </w:r>
      <w:r w:rsidRPr="004B737F">
        <w:rPr>
          <w:bCs/>
          <w:sz w:val="24"/>
        </w:rPr>
        <w:t>）会务常设联系人姓名及联系电话；</w:t>
      </w:r>
    </w:p>
    <w:p w14:paraId="78650E8F"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6</w:t>
      </w:r>
      <w:r w:rsidRPr="004B737F">
        <w:rPr>
          <w:bCs/>
          <w:sz w:val="24"/>
        </w:rPr>
        <w:t>）出席会议者必须准备的文件和必须履行的手续；</w:t>
      </w:r>
    </w:p>
    <w:p w14:paraId="57EC6E7F"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7</w:t>
      </w:r>
      <w:r w:rsidRPr="004B737F">
        <w:rPr>
          <w:bCs/>
          <w:sz w:val="24"/>
        </w:rPr>
        <w:t>）召集人需要通知的其他事项。</w:t>
      </w:r>
    </w:p>
    <w:p w14:paraId="2457E35E" w14:textId="77777777" w:rsidR="00A42E33" w:rsidRPr="004B737F" w:rsidRDefault="00A42E33">
      <w:pPr>
        <w:spacing w:line="360" w:lineRule="auto"/>
        <w:ind w:firstLineChars="200" w:firstLine="480"/>
        <w:rPr>
          <w:bCs/>
          <w:sz w:val="24"/>
        </w:rPr>
      </w:pPr>
      <w:r w:rsidRPr="004B737F">
        <w:rPr>
          <w:bCs/>
          <w:sz w:val="24"/>
        </w:rPr>
        <w:t>2</w:t>
      </w:r>
      <w:r w:rsidRPr="004B737F">
        <w:rPr>
          <w:bCs/>
          <w:sz w:val="24"/>
        </w:rPr>
        <w:t>、采取通讯开会方式并进行表决的情况下，由会议召集人决定在会议通知中说明本次基金份额持有人大会所采取的具体通讯方式、委托的公证机关及其联系方式和联系人、书面表决意见寄交的截止时间和收取方式。</w:t>
      </w:r>
    </w:p>
    <w:p w14:paraId="5ABA4FD5" w14:textId="77777777" w:rsidR="00A42E33" w:rsidRPr="004B737F" w:rsidRDefault="00A42E33">
      <w:pPr>
        <w:spacing w:line="360" w:lineRule="auto"/>
        <w:ind w:firstLineChars="200" w:firstLine="480"/>
        <w:rPr>
          <w:bCs/>
          <w:sz w:val="24"/>
        </w:rPr>
      </w:pPr>
      <w:r w:rsidRPr="004B737F">
        <w:rPr>
          <w:bCs/>
          <w:sz w:val="24"/>
        </w:rPr>
        <w:t>3</w:t>
      </w:r>
      <w:r w:rsidRPr="004B737F">
        <w:rPr>
          <w:bCs/>
          <w:sz w:val="24"/>
        </w:rPr>
        <w:t>、如召集人为基金管理人，还应另行书面通知基金托管人到指定地点对表决意见的计票进行监督；如召集人为基金托管人，则应另行书面通知基金管理人到指定地点对表决意见的计票进行监督；如召集人为基金份额持有人，则应另行书面通知基金管理人和基金托管人到指定地点对表决意见的计票进行监督。基金管理人或基金托管人拒不派代表对书面表决意见的计票进行监督的，不影响表决</w:t>
      </w:r>
      <w:r w:rsidRPr="004B737F">
        <w:rPr>
          <w:bCs/>
          <w:sz w:val="24"/>
        </w:rPr>
        <w:lastRenderedPageBreak/>
        <w:t>意见的计票效力。</w:t>
      </w:r>
    </w:p>
    <w:p w14:paraId="3895918B" w14:textId="77777777" w:rsidR="00A42E33" w:rsidRPr="004B737F" w:rsidRDefault="00A42E33" w:rsidP="0099758D">
      <w:pPr>
        <w:spacing w:line="360" w:lineRule="auto"/>
        <w:ind w:firstLineChars="200" w:firstLine="480"/>
        <w:rPr>
          <w:bCs/>
          <w:sz w:val="24"/>
        </w:rPr>
      </w:pPr>
      <w:bookmarkStart w:id="177" w:name="_Toc57530246"/>
      <w:bookmarkStart w:id="178" w:name="_Toc79392587"/>
      <w:bookmarkStart w:id="179" w:name="_Toc15641223"/>
      <w:r w:rsidRPr="004B737F">
        <w:rPr>
          <w:bCs/>
          <w:sz w:val="24"/>
        </w:rPr>
        <w:t>四、基金份额持有人出席会议的方式</w:t>
      </w:r>
      <w:bookmarkEnd w:id="177"/>
      <w:bookmarkEnd w:id="178"/>
      <w:bookmarkEnd w:id="179"/>
    </w:p>
    <w:p w14:paraId="5CFD624D" w14:textId="77777777" w:rsidR="00A42E33" w:rsidRPr="004B737F" w:rsidRDefault="00A42E33">
      <w:pPr>
        <w:spacing w:line="360" w:lineRule="auto"/>
        <w:ind w:firstLineChars="200" w:firstLine="480"/>
        <w:rPr>
          <w:bCs/>
          <w:sz w:val="24"/>
        </w:rPr>
      </w:pPr>
      <w:r w:rsidRPr="004B737F">
        <w:rPr>
          <w:bCs/>
          <w:sz w:val="24"/>
        </w:rPr>
        <w:t>基金份额持有人大会可通过现场开会方式</w:t>
      </w:r>
      <w:r w:rsidR="00044D59" w:rsidRPr="004B737F">
        <w:rPr>
          <w:rFonts w:hint="eastAsia"/>
          <w:bCs/>
          <w:sz w:val="24"/>
        </w:rPr>
        <w:t>、</w:t>
      </w:r>
      <w:r w:rsidRPr="004B737F">
        <w:rPr>
          <w:bCs/>
          <w:sz w:val="24"/>
        </w:rPr>
        <w:t>通讯开会方式</w:t>
      </w:r>
      <w:r w:rsidR="00044D59" w:rsidRPr="004B737F">
        <w:rPr>
          <w:rFonts w:hint="eastAsia"/>
          <w:bCs/>
          <w:sz w:val="24"/>
        </w:rPr>
        <w:t>或法律法规、中国证监会允许的其他方式</w:t>
      </w:r>
      <w:r w:rsidRPr="004B737F">
        <w:rPr>
          <w:bCs/>
          <w:sz w:val="24"/>
        </w:rPr>
        <w:t>召开，会议的召开方式由会议召集人确定。</w:t>
      </w:r>
    </w:p>
    <w:p w14:paraId="7FB117E2" w14:textId="77777777" w:rsidR="00A42E33" w:rsidRPr="004B737F" w:rsidRDefault="00A42E33">
      <w:pPr>
        <w:spacing w:line="360" w:lineRule="auto"/>
        <w:ind w:firstLineChars="200" w:firstLine="480"/>
        <w:rPr>
          <w:bCs/>
          <w:sz w:val="24"/>
        </w:rPr>
      </w:pPr>
      <w:r w:rsidRPr="004B737F">
        <w:rPr>
          <w:bCs/>
          <w:sz w:val="24"/>
        </w:rPr>
        <w:t>1</w:t>
      </w:r>
      <w:r w:rsidRPr="004B737F">
        <w:rPr>
          <w:bCs/>
          <w:sz w:val="24"/>
        </w:rPr>
        <w:t>、现场开会。由基金份额持有人本人出席或以代理投票授权委托证明委派代表出席，现场开会时基金管理人和基金托管人的授权代表应当列席基金份额持有人大会，基金管理人或</w:t>
      </w:r>
      <w:r w:rsidR="00BC6F45" w:rsidRPr="004B737F">
        <w:rPr>
          <w:rFonts w:hint="eastAsia"/>
          <w:bCs/>
          <w:sz w:val="24"/>
        </w:rPr>
        <w:t>基金</w:t>
      </w:r>
      <w:r w:rsidRPr="004B737F">
        <w:rPr>
          <w:bCs/>
          <w:sz w:val="24"/>
        </w:rPr>
        <w:t>托管人不派代表列席的，不影响表决效力。现场开会同时符合以下条件时，可以进行基金份额持有人大会议程：</w:t>
      </w:r>
    </w:p>
    <w:p w14:paraId="47EE393B"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w:t>
      </w:r>
      <w:r w:rsidRPr="004B737F">
        <w:rPr>
          <w:bCs/>
          <w:sz w:val="24"/>
        </w:rPr>
        <w:t>）亲自出席会议者持有</w:t>
      </w:r>
      <w:r w:rsidR="00E70214" w:rsidRPr="004B737F">
        <w:rPr>
          <w:rFonts w:hint="eastAsia"/>
          <w:bCs/>
          <w:sz w:val="24"/>
        </w:rPr>
        <w:t>的有关证明文件</w:t>
      </w:r>
      <w:r w:rsidRPr="004B737F">
        <w:rPr>
          <w:bCs/>
          <w:sz w:val="24"/>
        </w:rPr>
        <w:t>、受托出席会议者</w:t>
      </w:r>
      <w:r w:rsidR="00044D59" w:rsidRPr="004B737F">
        <w:rPr>
          <w:rFonts w:hint="eastAsia"/>
          <w:bCs/>
          <w:sz w:val="24"/>
        </w:rPr>
        <w:t>出示</w:t>
      </w:r>
      <w:r w:rsidRPr="004B737F">
        <w:rPr>
          <w:bCs/>
          <w:sz w:val="24"/>
        </w:rPr>
        <w:t>的委托人的代理投票授权委托证明</w:t>
      </w:r>
      <w:r w:rsidR="00044D59" w:rsidRPr="004B737F">
        <w:rPr>
          <w:rFonts w:hint="eastAsia"/>
          <w:bCs/>
          <w:sz w:val="24"/>
        </w:rPr>
        <w:t>及有关证明文件</w:t>
      </w:r>
      <w:r w:rsidRPr="004B737F">
        <w:rPr>
          <w:bCs/>
          <w:sz w:val="24"/>
        </w:rPr>
        <w:t>符合法律法规、《基金合同》和会议通知的规定；</w:t>
      </w:r>
    </w:p>
    <w:p w14:paraId="1916574A"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2</w:t>
      </w:r>
      <w:r w:rsidRPr="004B737F">
        <w:rPr>
          <w:bCs/>
          <w:sz w:val="24"/>
        </w:rPr>
        <w:t>）经核对，到会者在权益登记日</w:t>
      </w:r>
      <w:r w:rsidR="00044D59" w:rsidRPr="004B737F">
        <w:rPr>
          <w:rFonts w:hint="eastAsia"/>
          <w:bCs/>
          <w:sz w:val="24"/>
        </w:rPr>
        <w:t>代表的</w:t>
      </w:r>
      <w:r w:rsidRPr="004B737F">
        <w:rPr>
          <w:bCs/>
          <w:sz w:val="24"/>
        </w:rPr>
        <w:t>有效的基金份额不少于本基金在权益登记日基金总份额的</w:t>
      </w:r>
      <w:r w:rsidR="00BC6F45" w:rsidRPr="004B737F">
        <w:rPr>
          <w:rFonts w:hint="eastAsia"/>
          <w:bCs/>
          <w:sz w:val="24"/>
        </w:rPr>
        <w:t>二分之一</w:t>
      </w:r>
      <w:r w:rsidRPr="004B737F">
        <w:rPr>
          <w:bCs/>
          <w:sz w:val="24"/>
        </w:rPr>
        <w:t>（含</w:t>
      </w:r>
      <w:r w:rsidR="00BC6F45" w:rsidRPr="004B737F">
        <w:rPr>
          <w:rFonts w:hint="eastAsia"/>
          <w:bCs/>
          <w:sz w:val="24"/>
        </w:rPr>
        <w:t>二分之一</w:t>
      </w:r>
      <w:r w:rsidRPr="004B737F">
        <w:rPr>
          <w:bCs/>
          <w:sz w:val="24"/>
        </w:rPr>
        <w:t>）。</w:t>
      </w:r>
    </w:p>
    <w:p w14:paraId="091F76F8" w14:textId="77777777" w:rsidR="00A42E33" w:rsidRPr="004B737F" w:rsidRDefault="00A42E33">
      <w:pPr>
        <w:spacing w:line="360" w:lineRule="auto"/>
        <w:ind w:firstLineChars="200" w:firstLine="480"/>
        <w:rPr>
          <w:bCs/>
          <w:sz w:val="24"/>
        </w:rPr>
      </w:pPr>
      <w:r w:rsidRPr="004B737F">
        <w:rPr>
          <w:bCs/>
          <w:sz w:val="24"/>
        </w:rPr>
        <w:t>2</w:t>
      </w:r>
      <w:r w:rsidRPr="004B737F">
        <w:rPr>
          <w:bCs/>
          <w:sz w:val="24"/>
        </w:rPr>
        <w:t>、通讯开会。通讯开会系指基金份额持有人将其对表决事项的投票以书面形式在表决截</w:t>
      </w:r>
      <w:r w:rsidRPr="004B737F">
        <w:rPr>
          <w:rFonts w:hint="eastAsia"/>
          <w:bCs/>
          <w:sz w:val="24"/>
        </w:rPr>
        <w:t>至</w:t>
      </w:r>
      <w:r w:rsidRPr="004B737F">
        <w:rPr>
          <w:bCs/>
          <w:sz w:val="24"/>
        </w:rPr>
        <w:t>日以前送达至召集人指定的地址。通讯开会应以书面方式进行表决。</w:t>
      </w:r>
    </w:p>
    <w:p w14:paraId="1723CDB4" w14:textId="77777777" w:rsidR="00A42E33" w:rsidRPr="004B737F" w:rsidRDefault="00A42E33">
      <w:pPr>
        <w:spacing w:line="360" w:lineRule="auto"/>
        <w:ind w:firstLineChars="200" w:firstLine="480"/>
        <w:rPr>
          <w:bCs/>
          <w:sz w:val="24"/>
        </w:rPr>
      </w:pPr>
      <w:r w:rsidRPr="004B737F">
        <w:rPr>
          <w:bCs/>
          <w:sz w:val="24"/>
        </w:rPr>
        <w:t>在同时符合以下条件时，通讯开会的方式视为有效：</w:t>
      </w:r>
    </w:p>
    <w:p w14:paraId="5397426A"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w:t>
      </w:r>
      <w:r w:rsidRPr="004B737F">
        <w:rPr>
          <w:bCs/>
          <w:sz w:val="24"/>
        </w:rPr>
        <w:t>）会议召集人按《基金合同》约定公布会议通知后，</w:t>
      </w:r>
      <w:r w:rsidR="0069537B" w:rsidRPr="004B737F">
        <w:rPr>
          <w:bCs/>
          <w:sz w:val="24"/>
        </w:rPr>
        <w:t>在</w:t>
      </w:r>
      <w:r w:rsidR="0069537B" w:rsidRPr="004B737F">
        <w:rPr>
          <w:bCs/>
          <w:sz w:val="24"/>
        </w:rPr>
        <w:t xml:space="preserve"> </w:t>
      </w:r>
      <w:r w:rsidR="0069537B" w:rsidRPr="004B737F">
        <w:rPr>
          <w:rFonts w:hint="eastAsia"/>
          <w:bCs/>
          <w:sz w:val="24"/>
        </w:rPr>
        <w:t>2</w:t>
      </w:r>
      <w:r w:rsidRPr="004B737F">
        <w:rPr>
          <w:bCs/>
          <w:sz w:val="24"/>
        </w:rPr>
        <w:t>个工作日内连续公布相关提示性公告；</w:t>
      </w:r>
    </w:p>
    <w:p w14:paraId="6CDBB60B"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2</w:t>
      </w:r>
      <w:r w:rsidRPr="004B737F">
        <w:rPr>
          <w:bCs/>
          <w:sz w:val="24"/>
        </w:rPr>
        <w:t>）召集人按基金合同</w:t>
      </w:r>
      <w:r w:rsidRPr="004B737F">
        <w:rPr>
          <w:rFonts w:hint="eastAsia"/>
          <w:bCs/>
          <w:sz w:val="24"/>
        </w:rPr>
        <w:t>约</w:t>
      </w:r>
      <w:r w:rsidRPr="004B737F">
        <w:rPr>
          <w:bCs/>
          <w:sz w:val="24"/>
        </w:rPr>
        <w:t>定通知基金托管人（如果基金托管人为召集人，则为基金管理人）到指定地点对书面表决意见的计票进行监督。会议召集人在基金托管人（如果基金托管人为召集人，则为基金管理人）和公证机关的监督下按照会议通知规定的方式收取基金份额持有人的书面表决意见；基金托管人或基金管理人经通知不参加收取书面表决意见的，不影响表决效力；</w:t>
      </w:r>
    </w:p>
    <w:p w14:paraId="43E3C685" w14:textId="77777777" w:rsidR="00A42E33" w:rsidRPr="004B737F" w:rsidRDefault="00A42E33">
      <w:pPr>
        <w:spacing w:line="360" w:lineRule="auto"/>
        <w:ind w:firstLineChars="225" w:firstLine="540"/>
        <w:rPr>
          <w:bCs/>
          <w:sz w:val="24"/>
        </w:rPr>
      </w:pPr>
      <w:r w:rsidRPr="004B737F">
        <w:rPr>
          <w:bCs/>
          <w:sz w:val="24"/>
        </w:rPr>
        <w:t>（</w:t>
      </w:r>
      <w:r w:rsidRPr="004B737F">
        <w:rPr>
          <w:bCs/>
          <w:sz w:val="24"/>
        </w:rPr>
        <w:t>3</w:t>
      </w:r>
      <w:r w:rsidRPr="004B737F">
        <w:rPr>
          <w:bCs/>
          <w:sz w:val="24"/>
        </w:rPr>
        <w:t>）本人直接出具书面意见或授权他人代表出具书面意见的，基金份额持有人所持有的基金份额不小于在权益登记日基金总份额的</w:t>
      </w:r>
      <w:r w:rsidR="00BC6F45" w:rsidRPr="004B737F">
        <w:rPr>
          <w:rFonts w:hint="eastAsia"/>
          <w:bCs/>
          <w:sz w:val="24"/>
        </w:rPr>
        <w:t>二分之一</w:t>
      </w:r>
      <w:r w:rsidRPr="004B737F">
        <w:rPr>
          <w:bCs/>
          <w:sz w:val="24"/>
        </w:rPr>
        <w:t>（含</w:t>
      </w:r>
      <w:r w:rsidR="00BC6F45" w:rsidRPr="004B737F">
        <w:rPr>
          <w:rFonts w:hint="eastAsia"/>
          <w:bCs/>
          <w:sz w:val="24"/>
        </w:rPr>
        <w:t>二分之一</w:t>
      </w:r>
      <w:r w:rsidRPr="004B737F">
        <w:rPr>
          <w:bCs/>
          <w:sz w:val="24"/>
        </w:rPr>
        <w:t>）；</w:t>
      </w:r>
    </w:p>
    <w:p w14:paraId="1443C658"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4</w:t>
      </w:r>
      <w:r w:rsidRPr="004B737F">
        <w:rPr>
          <w:bCs/>
          <w:sz w:val="24"/>
        </w:rPr>
        <w:t>）上述第（</w:t>
      </w:r>
      <w:r w:rsidRPr="004B737F">
        <w:rPr>
          <w:bCs/>
          <w:sz w:val="24"/>
        </w:rPr>
        <w:t>3</w:t>
      </w:r>
      <w:r w:rsidRPr="004B737F">
        <w:rPr>
          <w:bCs/>
          <w:sz w:val="24"/>
        </w:rPr>
        <w:t>）项中直接出具书面意见的基金份额持有人或受托代表他人出具书面意见的代理人，同时提交的</w:t>
      </w:r>
      <w:r w:rsidR="00044D59" w:rsidRPr="004B737F">
        <w:rPr>
          <w:rFonts w:hint="eastAsia"/>
          <w:bCs/>
          <w:sz w:val="24"/>
        </w:rPr>
        <w:t>有关证明文件</w:t>
      </w:r>
      <w:r w:rsidRPr="004B737F">
        <w:rPr>
          <w:bCs/>
          <w:sz w:val="24"/>
        </w:rPr>
        <w:t>、受托出具书面意见的代理人</w:t>
      </w:r>
      <w:r w:rsidR="00044D59" w:rsidRPr="004B737F">
        <w:rPr>
          <w:rFonts w:hint="eastAsia"/>
          <w:bCs/>
          <w:sz w:val="24"/>
        </w:rPr>
        <w:lastRenderedPageBreak/>
        <w:t>出示</w:t>
      </w:r>
      <w:r w:rsidRPr="004B737F">
        <w:rPr>
          <w:bCs/>
          <w:sz w:val="24"/>
        </w:rPr>
        <w:t>的委托人的代理投票授权委托证明</w:t>
      </w:r>
      <w:r w:rsidR="00044D59" w:rsidRPr="004B737F">
        <w:rPr>
          <w:rFonts w:hint="eastAsia"/>
          <w:bCs/>
          <w:sz w:val="24"/>
        </w:rPr>
        <w:t>及有关证明文件</w:t>
      </w:r>
      <w:r w:rsidRPr="004B737F">
        <w:rPr>
          <w:bCs/>
          <w:sz w:val="24"/>
        </w:rPr>
        <w:t>符合法律法规、《基金合同》和会议通知的规定，并与基金登记注册机构记录相符</w:t>
      </w:r>
      <w:r w:rsidR="00AA181E" w:rsidRPr="004B737F">
        <w:rPr>
          <w:rFonts w:hint="eastAsia"/>
          <w:bCs/>
          <w:sz w:val="24"/>
        </w:rPr>
        <w:t>。</w:t>
      </w:r>
    </w:p>
    <w:p w14:paraId="071CD246" w14:textId="77777777" w:rsidR="00044D59" w:rsidRPr="004B737F" w:rsidRDefault="00044D59" w:rsidP="00044D59">
      <w:pPr>
        <w:spacing w:line="360" w:lineRule="auto"/>
        <w:ind w:firstLineChars="200" w:firstLine="480"/>
        <w:rPr>
          <w:bCs/>
          <w:sz w:val="24"/>
        </w:rPr>
      </w:pPr>
      <w:r w:rsidRPr="004B737F">
        <w:rPr>
          <w:bCs/>
          <w:sz w:val="24"/>
        </w:rPr>
        <w:t>3</w:t>
      </w:r>
      <w:r w:rsidRPr="004B737F">
        <w:rPr>
          <w:rFonts w:hint="eastAsia"/>
          <w:bCs/>
          <w:sz w:val="24"/>
        </w:rPr>
        <w:t>、重新召集基金份额持有人大会的条件</w:t>
      </w:r>
    </w:p>
    <w:p w14:paraId="77BB72A9" w14:textId="77777777" w:rsidR="00044D59" w:rsidRPr="004B737F" w:rsidRDefault="00044D59" w:rsidP="00044D59">
      <w:pPr>
        <w:spacing w:line="360" w:lineRule="auto"/>
        <w:ind w:firstLineChars="200" w:firstLine="480"/>
        <w:rPr>
          <w:bCs/>
          <w:sz w:val="24"/>
        </w:rPr>
      </w:pPr>
      <w:r w:rsidRPr="004B737F">
        <w:rPr>
          <w:rFonts w:hint="eastAsia"/>
          <w:bCs/>
          <w:sz w:val="24"/>
        </w:rPr>
        <w:t>基金份额持有人大会应当有代表二分之一以上基金份额的持有人参加，方可召开。</w:t>
      </w:r>
    </w:p>
    <w:p w14:paraId="6D2AB62D" w14:textId="77777777" w:rsidR="00044D59" w:rsidRPr="004B737F" w:rsidRDefault="00044D59" w:rsidP="00044D59">
      <w:pPr>
        <w:spacing w:line="360" w:lineRule="auto"/>
        <w:ind w:firstLineChars="200" w:firstLine="480"/>
        <w:rPr>
          <w:bCs/>
          <w:sz w:val="24"/>
        </w:rPr>
      </w:pPr>
      <w:r w:rsidRPr="004B737F">
        <w:rPr>
          <w:rFonts w:hint="eastAsia"/>
          <w:bCs/>
          <w:sz w:val="24"/>
        </w:rPr>
        <w:t>参加基金份额持有人大会的持有人的基金份额低于上述规定比例的，召集人可以在原公告的基金份额持有人大会召开时间的三个月以后、六个月以内，就原定审议事项重新召集基金份额持有人大会。重新召集的基金份额持有人大会应当有代表三分之一以上基金份额的持有人参加，方可召开。</w:t>
      </w:r>
    </w:p>
    <w:p w14:paraId="1A9BD50F" w14:textId="77777777" w:rsidR="00044D59" w:rsidRPr="004B737F" w:rsidRDefault="00044D59" w:rsidP="00044D59">
      <w:pPr>
        <w:spacing w:line="360" w:lineRule="auto"/>
        <w:ind w:firstLineChars="200" w:firstLine="480"/>
        <w:rPr>
          <w:bCs/>
          <w:sz w:val="24"/>
        </w:rPr>
      </w:pPr>
      <w:r w:rsidRPr="004B737F">
        <w:rPr>
          <w:bCs/>
          <w:sz w:val="24"/>
        </w:rPr>
        <w:t>4</w:t>
      </w:r>
      <w:r w:rsidRPr="004B737F">
        <w:rPr>
          <w:rFonts w:hint="eastAsia"/>
          <w:bCs/>
          <w:sz w:val="24"/>
        </w:rPr>
        <w:t>、在不与法律法规冲突的前提下，基金份额持有人大会可通过网络、电话或其他方式召开，基金份额持有人可以采用书面、网络、电话、短信或其他方式进行表决，具体方式由会议召集人确定并在会议通知中列明。</w:t>
      </w:r>
    </w:p>
    <w:p w14:paraId="67496BE6" w14:textId="77777777" w:rsidR="00EC7EEF" w:rsidRPr="004B737F" w:rsidRDefault="00044D59" w:rsidP="00044D59">
      <w:pPr>
        <w:spacing w:line="360" w:lineRule="auto"/>
        <w:ind w:firstLineChars="200" w:firstLine="480"/>
        <w:rPr>
          <w:bCs/>
          <w:sz w:val="24"/>
        </w:rPr>
      </w:pPr>
      <w:r w:rsidRPr="004B737F">
        <w:rPr>
          <w:bCs/>
          <w:sz w:val="24"/>
        </w:rPr>
        <w:t>5</w:t>
      </w:r>
      <w:r w:rsidRPr="004B737F">
        <w:rPr>
          <w:rFonts w:hint="eastAsia"/>
          <w:bCs/>
          <w:sz w:val="24"/>
        </w:rPr>
        <w:t>、基金份额持有人授权他人代为出席会议并表决的，授权方式可以采用书面、网络、电话、短信或其他方式，具体方式由会议召集人确定并在会议通知中列明。</w:t>
      </w:r>
    </w:p>
    <w:p w14:paraId="06BD5364" w14:textId="77777777" w:rsidR="00A42E33" w:rsidRPr="004B737F" w:rsidRDefault="00A42E33" w:rsidP="0099758D">
      <w:pPr>
        <w:spacing w:line="360" w:lineRule="auto"/>
        <w:ind w:firstLineChars="200" w:firstLine="480"/>
        <w:rPr>
          <w:bCs/>
          <w:sz w:val="24"/>
        </w:rPr>
      </w:pPr>
      <w:bookmarkStart w:id="180" w:name="_Toc79392588"/>
      <w:bookmarkStart w:id="181" w:name="_Toc57530247"/>
      <w:bookmarkStart w:id="182" w:name="_Toc15641224"/>
      <w:r w:rsidRPr="004B737F">
        <w:rPr>
          <w:bCs/>
          <w:sz w:val="24"/>
        </w:rPr>
        <w:t>五、议事内容与程序</w:t>
      </w:r>
      <w:bookmarkEnd w:id="180"/>
      <w:bookmarkEnd w:id="181"/>
      <w:bookmarkEnd w:id="182"/>
    </w:p>
    <w:p w14:paraId="2834C7F8" w14:textId="77777777" w:rsidR="00A42E33" w:rsidRPr="004B737F" w:rsidRDefault="00A42E33">
      <w:pPr>
        <w:spacing w:line="360" w:lineRule="auto"/>
        <w:ind w:firstLineChars="200" w:firstLine="480"/>
        <w:rPr>
          <w:bCs/>
          <w:sz w:val="24"/>
        </w:rPr>
      </w:pPr>
      <w:r w:rsidRPr="004B737F">
        <w:rPr>
          <w:bCs/>
          <w:sz w:val="24"/>
        </w:rPr>
        <w:t>1</w:t>
      </w:r>
      <w:r w:rsidRPr="004B737F">
        <w:rPr>
          <w:bCs/>
          <w:sz w:val="24"/>
        </w:rPr>
        <w:t>、议事内容及提案权</w:t>
      </w:r>
    </w:p>
    <w:p w14:paraId="0BE8481E" w14:textId="77777777" w:rsidR="00A42E33" w:rsidRPr="004B737F" w:rsidRDefault="00A42E33">
      <w:pPr>
        <w:spacing w:line="360" w:lineRule="auto"/>
        <w:ind w:firstLineChars="200" w:firstLine="480"/>
        <w:rPr>
          <w:bCs/>
          <w:sz w:val="24"/>
        </w:rPr>
      </w:pPr>
      <w:r w:rsidRPr="004B737F">
        <w:rPr>
          <w:bCs/>
          <w:sz w:val="24"/>
        </w:rPr>
        <w:t>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w:t>
      </w:r>
    </w:p>
    <w:p w14:paraId="69236443" w14:textId="77777777" w:rsidR="00A42E33" w:rsidRPr="004B737F" w:rsidRDefault="00A42E33" w:rsidP="0099758D">
      <w:pPr>
        <w:spacing w:line="360" w:lineRule="auto"/>
        <w:ind w:firstLineChars="200" w:firstLine="480"/>
        <w:rPr>
          <w:bCs/>
          <w:sz w:val="24"/>
        </w:rPr>
      </w:pPr>
      <w:r w:rsidRPr="004B737F">
        <w:rPr>
          <w:bCs/>
          <w:sz w:val="24"/>
        </w:rPr>
        <w:t>基金份额持有人大会的召集人发出召集会议的通知后，对原有提案的修改应当在基金份额持有人大会召开前及时公告。</w:t>
      </w:r>
    </w:p>
    <w:p w14:paraId="0DCA557B" w14:textId="77777777" w:rsidR="00A42E33" w:rsidRPr="004B737F" w:rsidRDefault="00A42E33" w:rsidP="0099758D">
      <w:pPr>
        <w:spacing w:line="360" w:lineRule="auto"/>
        <w:ind w:firstLineChars="200" w:firstLine="480"/>
        <w:rPr>
          <w:bCs/>
          <w:sz w:val="24"/>
        </w:rPr>
      </w:pPr>
      <w:r w:rsidRPr="004B737F">
        <w:rPr>
          <w:bCs/>
          <w:sz w:val="24"/>
        </w:rPr>
        <w:t>基金份额持有人大会不得对未事先公告的议事内容进行表决。</w:t>
      </w:r>
    </w:p>
    <w:p w14:paraId="263DFBD1" w14:textId="77777777" w:rsidR="00A42E33" w:rsidRPr="004B737F" w:rsidRDefault="00A42E33">
      <w:pPr>
        <w:spacing w:line="360" w:lineRule="auto"/>
        <w:ind w:firstLineChars="200" w:firstLine="480"/>
        <w:rPr>
          <w:bCs/>
          <w:sz w:val="24"/>
        </w:rPr>
      </w:pPr>
      <w:r w:rsidRPr="004B737F">
        <w:rPr>
          <w:bCs/>
          <w:sz w:val="24"/>
        </w:rPr>
        <w:t>2</w:t>
      </w:r>
      <w:r w:rsidRPr="004B737F">
        <w:rPr>
          <w:bCs/>
          <w:sz w:val="24"/>
        </w:rPr>
        <w:t>、议事程序</w:t>
      </w:r>
    </w:p>
    <w:p w14:paraId="32F25A3E"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w:t>
      </w:r>
      <w:r w:rsidRPr="004B737F">
        <w:rPr>
          <w:bCs/>
          <w:sz w:val="24"/>
        </w:rPr>
        <w:t>）现场开会</w:t>
      </w:r>
    </w:p>
    <w:p w14:paraId="167CC3C8" w14:textId="77777777" w:rsidR="00A42E33" w:rsidRPr="004B737F" w:rsidRDefault="00A42E33">
      <w:pPr>
        <w:spacing w:line="360" w:lineRule="auto"/>
        <w:ind w:firstLineChars="200" w:firstLine="480"/>
        <w:rPr>
          <w:bCs/>
          <w:sz w:val="24"/>
        </w:rPr>
      </w:pPr>
      <w:r w:rsidRPr="004B737F">
        <w:rPr>
          <w:bCs/>
          <w:sz w:val="24"/>
        </w:rPr>
        <w:t>在现场开会的方式下，首先由大会主持人按照下列第七条规定程序确定和公布监票人，然后由大会主持人宣读提案，经讨论后进行表决，并形成大会决议。大会主持人为基金管理人授权出席会议的代表，在基金管理人授权代表未能主持</w:t>
      </w:r>
      <w:r w:rsidRPr="004B737F">
        <w:rPr>
          <w:bCs/>
          <w:sz w:val="24"/>
        </w:rPr>
        <w:lastRenderedPageBreak/>
        <w:t>大会的情况下，由基金托管人授权其出席会议的代表主持；如果基金管理人授权代表和基金托管人授权代表均未能主持大会，则由出席大会的基金份额持有人和代理人所持表决权的</w:t>
      </w:r>
      <w:r w:rsidR="00A677E9" w:rsidRPr="004B737F">
        <w:rPr>
          <w:rFonts w:hint="eastAsia"/>
          <w:bCs/>
          <w:sz w:val="24"/>
        </w:rPr>
        <w:t>二分之一</w:t>
      </w:r>
      <w:r w:rsidRPr="004B737F">
        <w:rPr>
          <w:bCs/>
          <w:sz w:val="24"/>
        </w:rPr>
        <w:t>以上（含</w:t>
      </w:r>
      <w:r w:rsidR="00A677E9" w:rsidRPr="004B737F">
        <w:rPr>
          <w:rFonts w:hint="eastAsia"/>
          <w:bCs/>
          <w:sz w:val="24"/>
        </w:rPr>
        <w:t>二分之一</w:t>
      </w:r>
      <w:r w:rsidRPr="004B737F">
        <w:rPr>
          <w:bCs/>
          <w:sz w:val="24"/>
        </w:rPr>
        <w:t>）选举产生一名基金份额持有人作为该次基金份额持有人大会的主持人。基金管理人和基金托管人拒不出席或主持基金份额持有人大会，不影响基金份额持有人大会作出的决议的效力。</w:t>
      </w:r>
    </w:p>
    <w:p w14:paraId="4B6F9F88" w14:textId="77777777" w:rsidR="00A42E33" w:rsidRPr="004B737F" w:rsidRDefault="00A42E33">
      <w:pPr>
        <w:spacing w:line="360" w:lineRule="auto"/>
        <w:ind w:firstLineChars="200" w:firstLine="480"/>
        <w:rPr>
          <w:bCs/>
          <w:sz w:val="24"/>
        </w:rPr>
      </w:pPr>
      <w:r w:rsidRPr="004B737F">
        <w:rPr>
          <w:bCs/>
          <w:sz w:val="24"/>
        </w:rPr>
        <w:t>会议召集人应当制作出席会议人员的签名册。签名册载明参加会议人员姓名（或单位名称）、身份证明文件号码、持有或代表有表决权的基金份额、委托人姓名（或单位名称）和联系方式等事项。</w:t>
      </w:r>
    </w:p>
    <w:p w14:paraId="1447F003"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2</w:t>
      </w:r>
      <w:r w:rsidRPr="004B737F">
        <w:rPr>
          <w:bCs/>
          <w:sz w:val="24"/>
        </w:rPr>
        <w:t>）通讯开会</w:t>
      </w:r>
    </w:p>
    <w:p w14:paraId="26CF6122" w14:textId="77777777" w:rsidR="00A42E33" w:rsidRPr="004B737F" w:rsidRDefault="00A42E33">
      <w:pPr>
        <w:spacing w:line="360" w:lineRule="auto"/>
        <w:ind w:firstLineChars="200" w:firstLine="480"/>
        <w:rPr>
          <w:bCs/>
          <w:sz w:val="24"/>
        </w:rPr>
      </w:pPr>
      <w:r w:rsidRPr="004B737F">
        <w:rPr>
          <w:bCs/>
          <w:sz w:val="24"/>
        </w:rPr>
        <w:t>在通讯开会的情况下，首先由召集人提前</w:t>
      </w:r>
      <w:r w:rsidR="0069537B" w:rsidRPr="004B737F">
        <w:rPr>
          <w:rFonts w:hint="eastAsia"/>
          <w:bCs/>
          <w:sz w:val="24"/>
        </w:rPr>
        <w:t>30</w:t>
      </w:r>
      <w:r w:rsidRPr="004B737F">
        <w:rPr>
          <w:bCs/>
          <w:sz w:val="24"/>
        </w:rPr>
        <w:t>日公布提案，在所通知的表决截止日期后</w:t>
      </w:r>
      <w:r w:rsidR="00AA181E" w:rsidRPr="004B737F">
        <w:rPr>
          <w:rFonts w:hint="eastAsia"/>
          <w:bCs/>
          <w:sz w:val="24"/>
        </w:rPr>
        <w:t>2</w:t>
      </w:r>
      <w:r w:rsidRPr="004B737F">
        <w:rPr>
          <w:bCs/>
          <w:sz w:val="24"/>
        </w:rPr>
        <w:t>个工作日内在公证机关监督下由召集人统计全部有效表决，在公证机关监督下形成决议。</w:t>
      </w:r>
    </w:p>
    <w:p w14:paraId="7CCE181C" w14:textId="77777777" w:rsidR="00A42E33" w:rsidRPr="004B737F" w:rsidRDefault="00A42E33" w:rsidP="0099758D">
      <w:pPr>
        <w:spacing w:line="360" w:lineRule="auto"/>
        <w:ind w:firstLineChars="200" w:firstLine="480"/>
        <w:rPr>
          <w:bCs/>
          <w:sz w:val="24"/>
        </w:rPr>
      </w:pPr>
      <w:bookmarkStart w:id="183" w:name="_Toc15641225"/>
      <w:bookmarkStart w:id="184" w:name="_Toc79392589"/>
      <w:bookmarkStart w:id="185" w:name="_Toc57530248"/>
      <w:r w:rsidRPr="004B737F">
        <w:rPr>
          <w:bCs/>
          <w:sz w:val="24"/>
        </w:rPr>
        <w:t>六、表决</w:t>
      </w:r>
      <w:bookmarkEnd w:id="183"/>
      <w:bookmarkEnd w:id="184"/>
      <w:bookmarkEnd w:id="185"/>
    </w:p>
    <w:p w14:paraId="097FE44F" w14:textId="77777777" w:rsidR="00A42E33" w:rsidRPr="004B737F" w:rsidRDefault="00A42E33">
      <w:pPr>
        <w:spacing w:line="360" w:lineRule="auto"/>
        <w:ind w:firstLineChars="200" w:firstLine="480"/>
        <w:rPr>
          <w:bCs/>
          <w:sz w:val="24"/>
        </w:rPr>
      </w:pPr>
      <w:r w:rsidRPr="004B737F">
        <w:rPr>
          <w:bCs/>
          <w:sz w:val="24"/>
        </w:rPr>
        <w:t>基金份额持有人所持每份基金份额有一票表决权。</w:t>
      </w:r>
    </w:p>
    <w:p w14:paraId="0A66612D" w14:textId="77777777" w:rsidR="00A42E33" w:rsidRPr="004B737F" w:rsidRDefault="00A42E33">
      <w:pPr>
        <w:spacing w:line="360" w:lineRule="auto"/>
        <w:ind w:firstLineChars="200" w:firstLine="480"/>
        <w:rPr>
          <w:bCs/>
          <w:sz w:val="24"/>
        </w:rPr>
      </w:pPr>
      <w:r w:rsidRPr="004B737F">
        <w:rPr>
          <w:bCs/>
          <w:sz w:val="24"/>
        </w:rPr>
        <w:t>基金份额持有人大会决议分为一般决议和特别决议：</w:t>
      </w:r>
    </w:p>
    <w:p w14:paraId="14AAB0D9" w14:textId="77777777" w:rsidR="00A42E33" w:rsidRPr="004B737F" w:rsidRDefault="00A42E33">
      <w:pPr>
        <w:spacing w:line="360" w:lineRule="auto"/>
        <w:ind w:firstLineChars="200" w:firstLine="480"/>
        <w:rPr>
          <w:bCs/>
          <w:sz w:val="24"/>
        </w:rPr>
      </w:pPr>
      <w:r w:rsidRPr="004B737F">
        <w:rPr>
          <w:bCs/>
          <w:sz w:val="24"/>
        </w:rPr>
        <w:t>1</w:t>
      </w:r>
      <w:r w:rsidRPr="004B737F">
        <w:rPr>
          <w:bCs/>
          <w:sz w:val="24"/>
        </w:rPr>
        <w:t>、一般决议，一般决议须经参加大会的基金份额持有人或其代理人所持表决权的</w:t>
      </w:r>
      <w:r w:rsidR="00A677E9" w:rsidRPr="004B737F">
        <w:rPr>
          <w:rFonts w:hint="eastAsia"/>
          <w:bCs/>
          <w:sz w:val="24"/>
        </w:rPr>
        <w:t>二分之一</w:t>
      </w:r>
      <w:r w:rsidRPr="004B737F">
        <w:rPr>
          <w:bCs/>
          <w:sz w:val="24"/>
        </w:rPr>
        <w:t>以上（含</w:t>
      </w:r>
      <w:r w:rsidR="00A677E9" w:rsidRPr="004B737F">
        <w:rPr>
          <w:rFonts w:hint="eastAsia"/>
          <w:bCs/>
          <w:sz w:val="24"/>
        </w:rPr>
        <w:t>二分之一</w:t>
      </w:r>
      <w:r w:rsidRPr="004B737F">
        <w:rPr>
          <w:bCs/>
          <w:sz w:val="24"/>
        </w:rPr>
        <w:t>）通过方为有效；除下列第</w:t>
      </w:r>
      <w:r w:rsidRPr="004B737F">
        <w:rPr>
          <w:bCs/>
          <w:sz w:val="24"/>
        </w:rPr>
        <w:t>2</w:t>
      </w:r>
      <w:r w:rsidRPr="004B737F">
        <w:rPr>
          <w:bCs/>
          <w:sz w:val="24"/>
        </w:rPr>
        <w:t>项所规定的须以特别决议通过事项以外的其他事项均以一般决议的方式通过。</w:t>
      </w:r>
    </w:p>
    <w:p w14:paraId="734F42D4" w14:textId="77777777" w:rsidR="00A42E33" w:rsidRPr="004B737F" w:rsidRDefault="00A42E33">
      <w:pPr>
        <w:spacing w:line="360" w:lineRule="auto"/>
        <w:ind w:firstLineChars="200" w:firstLine="480"/>
        <w:rPr>
          <w:bCs/>
          <w:sz w:val="24"/>
        </w:rPr>
      </w:pPr>
      <w:r w:rsidRPr="004B737F">
        <w:rPr>
          <w:bCs/>
          <w:sz w:val="24"/>
        </w:rPr>
        <w:t>2</w:t>
      </w:r>
      <w:r w:rsidRPr="004B737F">
        <w:rPr>
          <w:bCs/>
          <w:sz w:val="24"/>
        </w:rPr>
        <w:t>、特别决议，特别决议应当经参加大会的基金份额持有人或其代理人所持表决权的</w:t>
      </w:r>
      <w:r w:rsidR="00044D59" w:rsidRPr="004B737F">
        <w:rPr>
          <w:rFonts w:hint="eastAsia"/>
          <w:bCs/>
          <w:sz w:val="24"/>
        </w:rPr>
        <w:t>三分之二</w:t>
      </w:r>
      <w:r w:rsidRPr="004B737F">
        <w:rPr>
          <w:bCs/>
          <w:sz w:val="24"/>
        </w:rPr>
        <w:t>以上（含</w:t>
      </w:r>
      <w:r w:rsidR="00044D59" w:rsidRPr="004B737F">
        <w:rPr>
          <w:rFonts w:hint="eastAsia"/>
          <w:bCs/>
          <w:sz w:val="24"/>
        </w:rPr>
        <w:t>三分之二</w:t>
      </w:r>
      <w:r w:rsidRPr="004B737F">
        <w:rPr>
          <w:bCs/>
          <w:sz w:val="24"/>
        </w:rPr>
        <w:t>）通过方可做出。转换基金运作方式、更换基金管理人或者基金托管人、终止《基金合同》</w:t>
      </w:r>
      <w:r w:rsidR="00044D59" w:rsidRPr="004B737F">
        <w:rPr>
          <w:rFonts w:hint="eastAsia"/>
          <w:bCs/>
          <w:sz w:val="24"/>
        </w:rPr>
        <w:t>、与其他基金合并</w:t>
      </w:r>
      <w:r w:rsidRPr="004B737F">
        <w:rPr>
          <w:bCs/>
          <w:sz w:val="24"/>
        </w:rPr>
        <w:t>以特别决议通过方为有效。</w:t>
      </w:r>
    </w:p>
    <w:p w14:paraId="42C3C297" w14:textId="77777777" w:rsidR="00A42E33" w:rsidRPr="004B737F" w:rsidRDefault="00A42E33">
      <w:pPr>
        <w:spacing w:line="360" w:lineRule="auto"/>
        <w:ind w:firstLineChars="200" w:firstLine="480"/>
        <w:rPr>
          <w:bCs/>
          <w:sz w:val="24"/>
        </w:rPr>
      </w:pPr>
      <w:r w:rsidRPr="004B737F">
        <w:rPr>
          <w:bCs/>
          <w:sz w:val="24"/>
        </w:rPr>
        <w:t>基金份额持有人大会采取记名方式进行投票表决。</w:t>
      </w:r>
    </w:p>
    <w:p w14:paraId="6B0CF332" w14:textId="77777777" w:rsidR="00A42E33" w:rsidRPr="004B737F" w:rsidRDefault="00A42E33">
      <w:pPr>
        <w:spacing w:line="360" w:lineRule="auto"/>
        <w:ind w:firstLineChars="200" w:firstLine="480"/>
        <w:rPr>
          <w:bCs/>
          <w:sz w:val="24"/>
        </w:rPr>
      </w:pPr>
      <w:r w:rsidRPr="004B737F">
        <w:rPr>
          <w:bCs/>
          <w:sz w:val="24"/>
        </w:rPr>
        <w:t>采取通讯方式进行表决时，除非在计票时有充分的相反证据证明，否则提交符合会议通知中规定的确认投资者身份文件的表决视为有效出席的投资者，表面符合会议通知规定的书面表决意见视为有效表决，表决意见模糊不清或相互矛盾的视为弃权表决，但应当计入出具书面意见的基金份额持有人所代表的基金份额总数。</w:t>
      </w:r>
    </w:p>
    <w:p w14:paraId="6ADAA4EC" w14:textId="77777777" w:rsidR="00A42E33" w:rsidRPr="004B737F" w:rsidRDefault="00A42E33">
      <w:pPr>
        <w:spacing w:line="360" w:lineRule="auto"/>
        <w:ind w:firstLineChars="200" w:firstLine="480"/>
        <w:rPr>
          <w:bCs/>
          <w:sz w:val="24"/>
        </w:rPr>
      </w:pPr>
      <w:r w:rsidRPr="004B737F">
        <w:rPr>
          <w:bCs/>
          <w:sz w:val="24"/>
        </w:rPr>
        <w:t>基金份额持有人大会的各项提案或同一项提案内并列的各项议题应当分开</w:t>
      </w:r>
      <w:r w:rsidRPr="004B737F">
        <w:rPr>
          <w:bCs/>
          <w:sz w:val="24"/>
        </w:rPr>
        <w:lastRenderedPageBreak/>
        <w:t>审议、逐项表决。</w:t>
      </w:r>
    </w:p>
    <w:p w14:paraId="60F5D0F7" w14:textId="77777777" w:rsidR="00A42E33" w:rsidRPr="004B737F" w:rsidRDefault="00A42E33" w:rsidP="0099758D">
      <w:pPr>
        <w:spacing w:line="360" w:lineRule="auto"/>
        <w:ind w:firstLineChars="200" w:firstLine="480"/>
        <w:rPr>
          <w:bCs/>
          <w:sz w:val="24"/>
        </w:rPr>
      </w:pPr>
      <w:bookmarkStart w:id="186" w:name="_Toc15641226"/>
      <w:bookmarkStart w:id="187" w:name="_Toc57530249"/>
      <w:bookmarkStart w:id="188" w:name="_Toc79392590"/>
      <w:r w:rsidRPr="004B737F">
        <w:rPr>
          <w:bCs/>
          <w:sz w:val="24"/>
        </w:rPr>
        <w:t>七、计票</w:t>
      </w:r>
      <w:bookmarkEnd w:id="186"/>
      <w:bookmarkEnd w:id="187"/>
      <w:bookmarkEnd w:id="188"/>
    </w:p>
    <w:p w14:paraId="515E8ED6" w14:textId="77777777" w:rsidR="00A42E33" w:rsidRPr="004B737F" w:rsidRDefault="00A42E33">
      <w:pPr>
        <w:spacing w:line="360" w:lineRule="auto"/>
        <w:ind w:firstLineChars="200" w:firstLine="480"/>
        <w:rPr>
          <w:bCs/>
          <w:sz w:val="24"/>
        </w:rPr>
      </w:pPr>
      <w:r w:rsidRPr="004B737F">
        <w:rPr>
          <w:bCs/>
          <w:sz w:val="24"/>
        </w:rPr>
        <w:t>1</w:t>
      </w:r>
      <w:r w:rsidRPr="004B737F">
        <w:rPr>
          <w:bCs/>
          <w:sz w:val="24"/>
        </w:rPr>
        <w:t>、现场开会</w:t>
      </w:r>
    </w:p>
    <w:p w14:paraId="339A924B"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w:t>
      </w:r>
      <w:r w:rsidRPr="004B737F">
        <w:rPr>
          <w:bCs/>
          <w:sz w:val="24"/>
        </w:rPr>
        <w:t>）如大会由基金管理人或基金托管人召集，基金份额持有人大会的主持人应当在会议开始后宣布在出席会议的基金份额持有人和代理人中选举两名基金份额持有人代表与大会召集人授权的一名监督员共同担任监票人；如大会由基金份额持有人自行召集或大会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w:t>
      </w:r>
    </w:p>
    <w:p w14:paraId="4BEB05F6"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2</w:t>
      </w:r>
      <w:r w:rsidRPr="004B737F">
        <w:rPr>
          <w:bCs/>
          <w:sz w:val="24"/>
        </w:rPr>
        <w:t>）监票人应当在基金份额持有人表决后立即进行清点并由大会主持人当场公布计票结果。</w:t>
      </w:r>
    </w:p>
    <w:p w14:paraId="1250897C"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3</w:t>
      </w:r>
      <w:r w:rsidRPr="004B737F">
        <w:rPr>
          <w:bCs/>
          <w:sz w:val="24"/>
        </w:rPr>
        <w:t>）如果会议主持人或基金份额持有人或代理人对于提交的表决结果有怀疑，可以在宣布表决结果后立即对所投票数要求进行重新清点。监票人应当进行重新清点，重新清点以一次为限。重新清点后，大会主持人应当当场公布重新清点结果。</w:t>
      </w:r>
    </w:p>
    <w:p w14:paraId="36B708BA"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4</w:t>
      </w:r>
      <w:r w:rsidRPr="004B737F">
        <w:rPr>
          <w:bCs/>
          <w:sz w:val="24"/>
        </w:rPr>
        <w:t>）计票过程应由公证机关予以公证</w:t>
      </w:r>
      <w:r w:rsidR="00A677E9" w:rsidRPr="004B737F">
        <w:rPr>
          <w:rFonts w:hint="eastAsia"/>
          <w:bCs/>
          <w:sz w:val="24"/>
        </w:rPr>
        <w:t>，</w:t>
      </w:r>
      <w:r w:rsidRPr="004B737F">
        <w:rPr>
          <w:bCs/>
          <w:sz w:val="24"/>
        </w:rPr>
        <w:t>基金管理人或基金托管人拒不出席大会的，不影响计票的效力。</w:t>
      </w:r>
    </w:p>
    <w:p w14:paraId="26D6A7A1" w14:textId="77777777" w:rsidR="00A42E33" w:rsidRPr="004B737F" w:rsidRDefault="00A42E33">
      <w:pPr>
        <w:spacing w:line="360" w:lineRule="auto"/>
        <w:ind w:firstLineChars="200" w:firstLine="480"/>
        <w:rPr>
          <w:bCs/>
          <w:sz w:val="24"/>
        </w:rPr>
      </w:pPr>
      <w:r w:rsidRPr="004B737F">
        <w:rPr>
          <w:bCs/>
          <w:sz w:val="24"/>
        </w:rPr>
        <w:t>2</w:t>
      </w:r>
      <w:r w:rsidRPr="004B737F">
        <w:rPr>
          <w:bCs/>
          <w:sz w:val="24"/>
        </w:rPr>
        <w:t>、通讯开会</w:t>
      </w:r>
    </w:p>
    <w:p w14:paraId="13E9A016" w14:textId="77777777" w:rsidR="00A42E33" w:rsidRPr="004B737F" w:rsidRDefault="00A42E33">
      <w:pPr>
        <w:spacing w:line="360" w:lineRule="auto"/>
        <w:ind w:firstLineChars="200" w:firstLine="480"/>
        <w:rPr>
          <w:bCs/>
          <w:sz w:val="24"/>
        </w:rPr>
      </w:pPr>
      <w:r w:rsidRPr="004B737F">
        <w:rPr>
          <w:bCs/>
          <w:sz w:val="24"/>
        </w:rPr>
        <w:t>在通讯开会的情况下，计票方式为：由大会召集人授权的两名监督员在基金托管人授权代表（若由基金托管人召集，则为基金管理人授权代表）的监督下进行计票，并由公证机关对其计票过程予以公证</w:t>
      </w:r>
      <w:bookmarkStart w:id="189" w:name="_Toc79392591"/>
      <w:bookmarkStart w:id="190" w:name="_Toc57530250"/>
      <w:bookmarkStart w:id="191" w:name="_Toc15641227"/>
      <w:r w:rsidRPr="004B737F">
        <w:rPr>
          <w:bCs/>
          <w:sz w:val="24"/>
        </w:rPr>
        <w:t>。基金管理人或基金托管人拒派代表对书面表决意见的计票进行监督的，不影响计票和表决结果。</w:t>
      </w:r>
    </w:p>
    <w:p w14:paraId="04AF223F" w14:textId="77777777" w:rsidR="00A42E33" w:rsidRPr="004B737F" w:rsidRDefault="00A42E33" w:rsidP="0099758D">
      <w:pPr>
        <w:spacing w:line="360" w:lineRule="auto"/>
        <w:ind w:firstLineChars="200" w:firstLine="480"/>
        <w:rPr>
          <w:bCs/>
          <w:sz w:val="24"/>
        </w:rPr>
      </w:pPr>
      <w:r w:rsidRPr="004B737F">
        <w:rPr>
          <w:bCs/>
          <w:sz w:val="24"/>
        </w:rPr>
        <w:t>八、生效与公告</w:t>
      </w:r>
      <w:bookmarkEnd w:id="189"/>
      <w:bookmarkEnd w:id="190"/>
      <w:bookmarkEnd w:id="191"/>
    </w:p>
    <w:p w14:paraId="4DC16B7B" w14:textId="77777777" w:rsidR="00E70214" w:rsidRPr="004B737F" w:rsidRDefault="00E70214" w:rsidP="00E70214">
      <w:pPr>
        <w:spacing w:line="360" w:lineRule="auto"/>
        <w:ind w:firstLineChars="200" w:firstLine="480"/>
        <w:rPr>
          <w:bCs/>
          <w:sz w:val="24"/>
        </w:rPr>
      </w:pPr>
      <w:r w:rsidRPr="004B737F">
        <w:rPr>
          <w:bCs/>
          <w:sz w:val="24"/>
        </w:rPr>
        <w:t>基金份额持有人大会的决议</w:t>
      </w:r>
      <w:r w:rsidRPr="004B737F">
        <w:rPr>
          <w:rFonts w:hint="eastAsia"/>
          <w:bCs/>
          <w:sz w:val="24"/>
        </w:rPr>
        <w:t>，</w:t>
      </w:r>
      <w:r w:rsidRPr="004B737F">
        <w:rPr>
          <w:bCs/>
          <w:sz w:val="24"/>
        </w:rPr>
        <w:t>自</w:t>
      </w:r>
      <w:r w:rsidRPr="004B737F">
        <w:rPr>
          <w:rFonts w:hint="eastAsia"/>
          <w:bCs/>
          <w:sz w:val="24"/>
        </w:rPr>
        <w:t>表决通过</w:t>
      </w:r>
      <w:r w:rsidRPr="004B737F">
        <w:rPr>
          <w:bCs/>
          <w:sz w:val="24"/>
        </w:rPr>
        <w:t>之日起生效。</w:t>
      </w:r>
    </w:p>
    <w:p w14:paraId="1045280D" w14:textId="77777777" w:rsidR="00A42E33" w:rsidRPr="004B737F" w:rsidRDefault="00A42E33" w:rsidP="00E70214">
      <w:pPr>
        <w:spacing w:line="360" w:lineRule="auto"/>
        <w:ind w:firstLineChars="200" w:firstLine="480"/>
        <w:rPr>
          <w:bCs/>
          <w:sz w:val="24"/>
        </w:rPr>
      </w:pPr>
      <w:r w:rsidRPr="004B737F">
        <w:rPr>
          <w:bCs/>
          <w:sz w:val="24"/>
        </w:rPr>
        <w:t>基金份额持有人大会的决议，召集人应当自通过之日起</w:t>
      </w:r>
      <w:r w:rsidR="00EC7EEF" w:rsidRPr="004B737F">
        <w:rPr>
          <w:rFonts w:hint="eastAsia"/>
          <w:bCs/>
          <w:sz w:val="24"/>
        </w:rPr>
        <w:t>5</w:t>
      </w:r>
      <w:r w:rsidRPr="004B737F">
        <w:rPr>
          <w:bCs/>
          <w:sz w:val="24"/>
        </w:rPr>
        <w:t>日内报中国证监会备案。</w:t>
      </w:r>
    </w:p>
    <w:p w14:paraId="481E3072" w14:textId="0A8F9CB0" w:rsidR="00A42E33" w:rsidRPr="004B737F" w:rsidRDefault="00A42E33">
      <w:pPr>
        <w:spacing w:line="360" w:lineRule="auto"/>
        <w:ind w:firstLineChars="200" w:firstLine="480"/>
        <w:rPr>
          <w:bCs/>
          <w:sz w:val="24"/>
        </w:rPr>
      </w:pPr>
      <w:r w:rsidRPr="004B737F">
        <w:rPr>
          <w:bCs/>
          <w:sz w:val="24"/>
        </w:rPr>
        <w:t>基金份额持有人大会决议自生效之日起</w:t>
      </w:r>
      <w:r w:rsidR="0069537B" w:rsidRPr="004B737F">
        <w:rPr>
          <w:rFonts w:hint="eastAsia"/>
          <w:bCs/>
          <w:sz w:val="24"/>
        </w:rPr>
        <w:t>2</w:t>
      </w:r>
      <w:r w:rsidRPr="004B737F">
        <w:rPr>
          <w:bCs/>
          <w:sz w:val="24"/>
        </w:rPr>
        <w:t>日内在</w:t>
      </w:r>
      <w:r w:rsidR="008269FC" w:rsidRPr="004B737F">
        <w:rPr>
          <w:rFonts w:hint="eastAsia"/>
          <w:bCs/>
          <w:sz w:val="24"/>
        </w:rPr>
        <w:t>规定媒介</w:t>
      </w:r>
      <w:r w:rsidRPr="004B737F">
        <w:rPr>
          <w:bCs/>
          <w:sz w:val="24"/>
        </w:rPr>
        <w:t>上公告。</w:t>
      </w:r>
      <w:bookmarkStart w:id="192" w:name="_Hlt88820702"/>
      <w:bookmarkEnd w:id="192"/>
    </w:p>
    <w:p w14:paraId="49356852" w14:textId="77777777" w:rsidR="00A42E33" w:rsidRPr="004B737F" w:rsidRDefault="00A42E33">
      <w:pPr>
        <w:spacing w:line="360" w:lineRule="auto"/>
        <w:ind w:firstLineChars="200" w:firstLine="480"/>
        <w:rPr>
          <w:bCs/>
          <w:sz w:val="24"/>
        </w:rPr>
      </w:pPr>
      <w:r w:rsidRPr="004B737F">
        <w:rPr>
          <w:bCs/>
          <w:sz w:val="24"/>
        </w:rPr>
        <w:t>基金管理人、基金托管人和基金份额持有人应当执行生效的基金份额持有人</w:t>
      </w:r>
      <w:r w:rsidRPr="004B737F">
        <w:rPr>
          <w:bCs/>
          <w:sz w:val="24"/>
        </w:rPr>
        <w:lastRenderedPageBreak/>
        <w:t>大会的决议。生效的基金份额持有人大会决议对全体基金份额持有人、基金管理人、基金托管人均有约束力。</w:t>
      </w:r>
    </w:p>
    <w:p w14:paraId="5658BFD5" w14:textId="7FD30319" w:rsidR="00CC23AB" w:rsidRPr="004B737F" w:rsidRDefault="00CC23AB" w:rsidP="00AC5719">
      <w:pPr>
        <w:spacing w:line="360" w:lineRule="auto"/>
        <w:ind w:firstLineChars="200" w:firstLine="480"/>
      </w:pPr>
      <w:bookmarkStart w:id="193" w:name="_Toc3963"/>
      <w:bookmarkStart w:id="194" w:name="_Toc1745"/>
      <w:r>
        <w:rPr>
          <w:rFonts w:hint="eastAsia"/>
          <w:bCs/>
          <w:sz w:val="24"/>
        </w:rPr>
        <w:t>九</w:t>
      </w:r>
      <w:r w:rsidRPr="004B737F">
        <w:rPr>
          <w:rFonts w:hint="eastAsia"/>
          <w:bCs/>
          <w:sz w:val="24"/>
        </w:rPr>
        <w:t>、本部分关于基金份额持有人大会召开事由、召开条件、议事程序、表决条件等规定，凡是直接引用法律法规的部分，如将来法律法规修改导致相关内容被取消或变更的，基金管理人经与基金托管人协商一致并提前公告后，可直接对本部分内容进行修改和调整，无需召开基金份额持有人大会审议。</w:t>
      </w:r>
    </w:p>
    <w:p w14:paraId="013AABF9" w14:textId="25C42393" w:rsidR="00A42E33" w:rsidRPr="004B737F" w:rsidRDefault="00CC23AB">
      <w:pPr>
        <w:pStyle w:val="1"/>
        <w:jc w:val="center"/>
        <w:rPr>
          <w:rFonts w:ascii="Times New Roman"/>
          <w:color w:val="auto"/>
        </w:rPr>
      </w:pPr>
      <w:r w:rsidRPr="004B737F">
        <w:br w:type="page"/>
      </w:r>
      <w:bookmarkStart w:id="195" w:name="_Toc725"/>
      <w:bookmarkStart w:id="196" w:name="_Toc21735"/>
      <w:bookmarkStart w:id="197" w:name="_Toc31821"/>
      <w:bookmarkStart w:id="198" w:name="_Toc10398"/>
      <w:bookmarkStart w:id="199" w:name="_Toc123112237"/>
      <w:bookmarkStart w:id="200" w:name="_Toc16164"/>
      <w:bookmarkStart w:id="201" w:name="_Toc98560355"/>
      <w:bookmarkStart w:id="202" w:name="_Toc141703889"/>
      <w:bookmarkStart w:id="203" w:name="_Toc3080"/>
      <w:bookmarkStart w:id="204" w:name="_Toc123051455"/>
      <w:bookmarkStart w:id="205" w:name="_Toc139991739"/>
      <w:bookmarkStart w:id="206" w:name="_Toc18206"/>
      <w:bookmarkStart w:id="207" w:name="_Toc123102456"/>
      <w:bookmarkStart w:id="208" w:name="_Toc3572"/>
      <w:bookmarkStart w:id="209" w:name="_Toc75531781"/>
      <w:r w:rsidRPr="004B737F">
        <w:rPr>
          <w:rFonts w:ascii="Times New Roman"/>
          <w:color w:val="auto"/>
          <w:sz w:val="30"/>
        </w:rPr>
        <w:lastRenderedPageBreak/>
        <w:t>第</w:t>
      </w:r>
      <w:r w:rsidRPr="004B737F">
        <w:rPr>
          <w:rFonts w:ascii="Times New Roman" w:hint="eastAsia"/>
          <w:color w:val="auto"/>
          <w:sz w:val="30"/>
        </w:rPr>
        <w:t>九</w:t>
      </w:r>
      <w:r w:rsidRPr="004B737F">
        <w:rPr>
          <w:rFonts w:ascii="Times New Roman"/>
          <w:color w:val="auto"/>
          <w:sz w:val="30"/>
        </w:rPr>
        <w:t>部分</w:t>
      </w:r>
      <w:r w:rsidRPr="004B737F">
        <w:rPr>
          <w:rFonts w:ascii="Times New Roman"/>
          <w:color w:val="auto"/>
          <w:sz w:val="30"/>
        </w:rPr>
        <w:t xml:space="preserve">  </w:t>
      </w:r>
      <w:r w:rsidRPr="004B737F">
        <w:rPr>
          <w:rFonts w:ascii="Times New Roman"/>
          <w:color w:val="auto"/>
          <w:sz w:val="30"/>
        </w:rPr>
        <w:t>基金管理人、基金托管人的更换条件和程序</w:t>
      </w:r>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p>
    <w:p w14:paraId="42E412C0" w14:textId="77777777" w:rsidR="00A42E33" w:rsidRPr="004B737F" w:rsidRDefault="00A42E33">
      <w:pPr>
        <w:autoSpaceDE w:val="0"/>
        <w:autoSpaceDN w:val="0"/>
        <w:spacing w:line="360" w:lineRule="auto"/>
        <w:textAlignment w:val="bottom"/>
        <w:rPr>
          <w:bCs/>
          <w:sz w:val="24"/>
        </w:rPr>
      </w:pPr>
      <w:bookmarkStart w:id="210" w:name="_Toc79392593"/>
      <w:bookmarkStart w:id="211" w:name="_Toc57530252"/>
      <w:bookmarkStart w:id="212" w:name="_Toc15118245"/>
    </w:p>
    <w:p w14:paraId="42B0186F" w14:textId="77777777" w:rsidR="00A42E33" w:rsidRPr="004B737F" w:rsidRDefault="00A42E33" w:rsidP="0099758D">
      <w:pPr>
        <w:spacing w:line="360" w:lineRule="auto"/>
        <w:ind w:firstLineChars="200" w:firstLine="480"/>
        <w:rPr>
          <w:bCs/>
          <w:sz w:val="24"/>
        </w:rPr>
      </w:pPr>
      <w:r w:rsidRPr="004B737F">
        <w:rPr>
          <w:bCs/>
          <w:sz w:val="24"/>
        </w:rPr>
        <w:t>一、基金管理人和基金托管人职责终止的情形</w:t>
      </w:r>
      <w:bookmarkEnd w:id="210"/>
      <w:bookmarkEnd w:id="211"/>
      <w:bookmarkEnd w:id="212"/>
    </w:p>
    <w:p w14:paraId="78A6209B" w14:textId="77777777" w:rsidR="00A42E33" w:rsidRPr="004B737F" w:rsidRDefault="00A42E33" w:rsidP="0099758D">
      <w:pPr>
        <w:spacing w:line="360" w:lineRule="auto"/>
        <w:ind w:firstLineChars="200" w:firstLine="480"/>
        <w:rPr>
          <w:bCs/>
          <w:sz w:val="24"/>
        </w:rPr>
      </w:pPr>
      <w:bookmarkStart w:id="213" w:name="_Toc22005971"/>
      <w:r w:rsidRPr="004B737F">
        <w:rPr>
          <w:bCs/>
          <w:sz w:val="24"/>
        </w:rPr>
        <w:t>（一）</w:t>
      </w:r>
      <w:r w:rsidRPr="004B737F">
        <w:rPr>
          <w:bCs/>
          <w:sz w:val="24"/>
        </w:rPr>
        <w:tab/>
      </w:r>
      <w:r w:rsidRPr="004B737F">
        <w:rPr>
          <w:bCs/>
          <w:sz w:val="24"/>
        </w:rPr>
        <w:t>基金管理人职责终止的情形</w:t>
      </w:r>
      <w:bookmarkEnd w:id="213"/>
    </w:p>
    <w:p w14:paraId="183DC2B0" w14:textId="77777777" w:rsidR="00A42E33" w:rsidRPr="004B737F" w:rsidRDefault="00A42E33">
      <w:pPr>
        <w:spacing w:line="360" w:lineRule="auto"/>
        <w:ind w:firstLineChars="200" w:firstLine="480"/>
        <w:rPr>
          <w:bCs/>
          <w:sz w:val="24"/>
        </w:rPr>
      </w:pPr>
      <w:r w:rsidRPr="004B737F">
        <w:rPr>
          <w:bCs/>
          <w:sz w:val="24"/>
        </w:rPr>
        <w:t>有下列情形之一的，基金管理人职责终止：</w:t>
      </w:r>
    </w:p>
    <w:p w14:paraId="14628E77" w14:textId="77777777" w:rsidR="00A42E33" w:rsidRPr="004B737F" w:rsidRDefault="00A42E33">
      <w:pPr>
        <w:spacing w:line="360" w:lineRule="auto"/>
        <w:ind w:firstLineChars="200" w:firstLine="480"/>
        <w:rPr>
          <w:bCs/>
          <w:sz w:val="24"/>
        </w:rPr>
      </w:pPr>
      <w:r w:rsidRPr="004B737F">
        <w:rPr>
          <w:bCs/>
          <w:sz w:val="24"/>
        </w:rPr>
        <w:t>1</w:t>
      </w:r>
      <w:r w:rsidRPr="004B737F">
        <w:rPr>
          <w:bCs/>
          <w:sz w:val="24"/>
        </w:rPr>
        <w:t>、被依法取消基金管理资格；</w:t>
      </w:r>
    </w:p>
    <w:p w14:paraId="24002B5F" w14:textId="77777777" w:rsidR="00A42E33" w:rsidRPr="004B737F" w:rsidRDefault="00A42E33">
      <w:pPr>
        <w:spacing w:line="360" w:lineRule="auto"/>
        <w:ind w:firstLineChars="200" w:firstLine="480"/>
        <w:rPr>
          <w:bCs/>
          <w:sz w:val="24"/>
        </w:rPr>
      </w:pPr>
      <w:r w:rsidRPr="004B737F">
        <w:rPr>
          <w:bCs/>
          <w:sz w:val="24"/>
        </w:rPr>
        <w:t>2</w:t>
      </w:r>
      <w:r w:rsidRPr="004B737F">
        <w:rPr>
          <w:bCs/>
          <w:sz w:val="24"/>
        </w:rPr>
        <w:t>、被基金份额持有人大会解任；</w:t>
      </w:r>
    </w:p>
    <w:p w14:paraId="358CA192" w14:textId="77777777" w:rsidR="00A42E33" w:rsidRPr="004B737F" w:rsidRDefault="00A42E33">
      <w:pPr>
        <w:spacing w:line="360" w:lineRule="auto"/>
        <w:ind w:firstLineChars="200" w:firstLine="480"/>
        <w:rPr>
          <w:bCs/>
          <w:sz w:val="24"/>
        </w:rPr>
      </w:pPr>
      <w:r w:rsidRPr="004B737F">
        <w:rPr>
          <w:bCs/>
          <w:sz w:val="24"/>
        </w:rPr>
        <w:t>3</w:t>
      </w:r>
      <w:r w:rsidRPr="004B737F">
        <w:rPr>
          <w:bCs/>
          <w:sz w:val="24"/>
        </w:rPr>
        <w:t>、依法解散、被依法撤销或被依法宣告破产；</w:t>
      </w:r>
    </w:p>
    <w:p w14:paraId="6F1F3182" w14:textId="77777777" w:rsidR="00A42E33" w:rsidRPr="004B737F" w:rsidRDefault="00A42E33">
      <w:pPr>
        <w:spacing w:line="360" w:lineRule="auto"/>
        <w:ind w:firstLineChars="200" w:firstLine="480"/>
        <w:rPr>
          <w:bCs/>
          <w:sz w:val="24"/>
        </w:rPr>
      </w:pPr>
      <w:r w:rsidRPr="004B737F">
        <w:rPr>
          <w:bCs/>
          <w:sz w:val="24"/>
        </w:rPr>
        <w:t>4</w:t>
      </w:r>
      <w:r w:rsidRPr="004B737F">
        <w:rPr>
          <w:bCs/>
          <w:sz w:val="24"/>
        </w:rPr>
        <w:t>、</w:t>
      </w:r>
      <w:r w:rsidRPr="004B737F">
        <w:rPr>
          <w:rFonts w:hint="eastAsia"/>
          <w:bCs/>
          <w:sz w:val="24"/>
        </w:rPr>
        <w:t>法律法规及中国证监会规定的和《基金合同》约定的其他</w:t>
      </w:r>
      <w:r w:rsidRPr="004B737F">
        <w:rPr>
          <w:bCs/>
          <w:sz w:val="24"/>
        </w:rPr>
        <w:t>情形。</w:t>
      </w:r>
    </w:p>
    <w:p w14:paraId="1ABB2F68" w14:textId="77777777" w:rsidR="00A42E33" w:rsidRPr="004B737F" w:rsidRDefault="00A42E33" w:rsidP="0099758D">
      <w:pPr>
        <w:spacing w:line="360" w:lineRule="auto"/>
        <w:ind w:firstLineChars="200" w:firstLine="480"/>
        <w:rPr>
          <w:bCs/>
          <w:sz w:val="24"/>
        </w:rPr>
      </w:pPr>
      <w:bookmarkStart w:id="214" w:name="_Toc22005972"/>
      <w:r w:rsidRPr="004B737F">
        <w:rPr>
          <w:bCs/>
          <w:sz w:val="24"/>
        </w:rPr>
        <w:t>（二）</w:t>
      </w:r>
      <w:r w:rsidRPr="004B737F">
        <w:rPr>
          <w:bCs/>
          <w:sz w:val="24"/>
        </w:rPr>
        <w:tab/>
      </w:r>
      <w:r w:rsidRPr="004B737F">
        <w:rPr>
          <w:bCs/>
          <w:sz w:val="24"/>
        </w:rPr>
        <w:t>基金托管人职责终止的情形</w:t>
      </w:r>
      <w:bookmarkEnd w:id="214"/>
    </w:p>
    <w:p w14:paraId="1A1660E8" w14:textId="77777777" w:rsidR="00A42E33" w:rsidRPr="004B737F" w:rsidRDefault="00A42E33">
      <w:pPr>
        <w:spacing w:line="360" w:lineRule="auto"/>
        <w:ind w:firstLineChars="200" w:firstLine="480"/>
        <w:rPr>
          <w:bCs/>
          <w:sz w:val="24"/>
        </w:rPr>
      </w:pPr>
      <w:r w:rsidRPr="004B737F">
        <w:rPr>
          <w:bCs/>
          <w:sz w:val="24"/>
        </w:rPr>
        <w:t>有下列情形之一的，基金托管人职责终止：</w:t>
      </w:r>
    </w:p>
    <w:p w14:paraId="679059A1" w14:textId="77777777" w:rsidR="00A42E33" w:rsidRPr="004B737F" w:rsidRDefault="00A42E33">
      <w:pPr>
        <w:spacing w:line="360" w:lineRule="auto"/>
        <w:ind w:firstLineChars="200" w:firstLine="480"/>
        <w:rPr>
          <w:bCs/>
          <w:sz w:val="24"/>
        </w:rPr>
      </w:pPr>
      <w:r w:rsidRPr="004B737F">
        <w:rPr>
          <w:bCs/>
          <w:sz w:val="24"/>
        </w:rPr>
        <w:t>1</w:t>
      </w:r>
      <w:r w:rsidRPr="004B737F">
        <w:rPr>
          <w:bCs/>
          <w:sz w:val="24"/>
        </w:rPr>
        <w:t>、被依法取消基金托管资格；</w:t>
      </w:r>
    </w:p>
    <w:p w14:paraId="27CB5BEB" w14:textId="77777777" w:rsidR="00A42E33" w:rsidRPr="004B737F" w:rsidRDefault="00A42E33">
      <w:pPr>
        <w:spacing w:line="360" w:lineRule="auto"/>
        <w:ind w:firstLineChars="200" w:firstLine="480"/>
        <w:rPr>
          <w:bCs/>
          <w:sz w:val="24"/>
        </w:rPr>
      </w:pPr>
      <w:r w:rsidRPr="004B737F">
        <w:rPr>
          <w:bCs/>
          <w:sz w:val="24"/>
        </w:rPr>
        <w:t>2</w:t>
      </w:r>
      <w:r w:rsidRPr="004B737F">
        <w:rPr>
          <w:bCs/>
          <w:sz w:val="24"/>
        </w:rPr>
        <w:t>、被基金份额持有人大会解任；</w:t>
      </w:r>
    </w:p>
    <w:p w14:paraId="3F920576" w14:textId="77777777" w:rsidR="00A42E33" w:rsidRPr="004B737F" w:rsidRDefault="00A42E33">
      <w:pPr>
        <w:spacing w:line="360" w:lineRule="auto"/>
        <w:ind w:firstLineChars="200" w:firstLine="480"/>
        <w:rPr>
          <w:bCs/>
          <w:sz w:val="24"/>
        </w:rPr>
      </w:pPr>
      <w:r w:rsidRPr="004B737F">
        <w:rPr>
          <w:bCs/>
          <w:sz w:val="24"/>
        </w:rPr>
        <w:t>3</w:t>
      </w:r>
      <w:r w:rsidRPr="004B737F">
        <w:rPr>
          <w:bCs/>
          <w:sz w:val="24"/>
        </w:rPr>
        <w:t>、依法解散、被依法撤销或被依法宣告破产；</w:t>
      </w:r>
    </w:p>
    <w:p w14:paraId="5FE85775" w14:textId="77777777" w:rsidR="00A42E33" w:rsidRPr="004B737F" w:rsidRDefault="00A42E33">
      <w:pPr>
        <w:spacing w:line="360" w:lineRule="auto"/>
        <w:ind w:firstLineChars="200" w:firstLine="480"/>
        <w:rPr>
          <w:bCs/>
          <w:sz w:val="24"/>
        </w:rPr>
      </w:pPr>
      <w:r w:rsidRPr="004B737F">
        <w:rPr>
          <w:bCs/>
          <w:sz w:val="24"/>
        </w:rPr>
        <w:t>4</w:t>
      </w:r>
      <w:r w:rsidRPr="004B737F">
        <w:rPr>
          <w:bCs/>
          <w:sz w:val="24"/>
        </w:rPr>
        <w:t>、</w:t>
      </w:r>
      <w:r w:rsidRPr="004B737F">
        <w:rPr>
          <w:rFonts w:hint="eastAsia"/>
          <w:bCs/>
          <w:sz w:val="24"/>
        </w:rPr>
        <w:t>法律法规及中国证监会规定的和《基金合同》约定的其他</w:t>
      </w:r>
      <w:r w:rsidRPr="004B737F">
        <w:rPr>
          <w:bCs/>
          <w:sz w:val="24"/>
        </w:rPr>
        <w:t>情形。</w:t>
      </w:r>
    </w:p>
    <w:p w14:paraId="6F700A4E" w14:textId="77777777" w:rsidR="00A42E33" w:rsidRPr="004B737F" w:rsidRDefault="00A42E33" w:rsidP="0099758D">
      <w:pPr>
        <w:spacing w:line="360" w:lineRule="auto"/>
        <w:ind w:firstLineChars="200" w:firstLine="480"/>
        <w:rPr>
          <w:bCs/>
          <w:sz w:val="24"/>
        </w:rPr>
      </w:pPr>
      <w:bookmarkStart w:id="215" w:name="_Toc15118246"/>
      <w:bookmarkStart w:id="216" w:name="_Toc57530253"/>
      <w:bookmarkStart w:id="217" w:name="_Toc79392594"/>
      <w:r w:rsidRPr="004B737F">
        <w:rPr>
          <w:bCs/>
          <w:sz w:val="24"/>
        </w:rPr>
        <w:t>二、基金管理人和基金托管人的更换程序</w:t>
      </w:r>
      <w:bookmarkEnd w:id="215"/>
      <w:bookmarkEnd w:id="216"/>
      <w:bookmarkEnd w:id="217"/>
    </w:p>
    <w:p w14:paraId="38483445" w14:textId="77777777" w:rsidR="00A42E33" w:rsidRPr="004B737F" w:rsidRDefault="00A42E33" w:rsidP="0099758D">
      <w:pPr>
        <w:spacing w:line="360" w:lineRule="auto"/>
        <w:ind w:firstLineChars="200" w:firstLine="480"/>
        <w:rPr>
          <w:bCs/>
          <w:sz w:val="24"/>
        </w:rPr>
      </w:pPr>
      <w:bookmarkStart w:id="218" w:name="_Toc22005974"/>
      <w:r w:rsidRPr="004B737F">
        <w:rPr>
          <w:bCs/>
          <w:sz w:val="24"/>
        </w:rPr>
        <w:t>（一）</w:t>
      </w:r>
      <w:r w:rsidRPr="004B737F">
        <w:rPr>
          <w:bCs/>
          <w:sz w:val="24"/>
        </w:rPr>
        <w:tab/>
      </w:r>
      <w:r w:rsidRPr="004B737F">
        <w:rPr>
          <w:bCs/>
          <w:sz w:val="24"/>
        </w:rPr>
        <w:t>基金管理人的更换程序</w:t>
      </w:r>
      <w:bookmarkEnd w:id="218"/>
    </w:p>
    <w:p w14:paraId="4509FE21" w14:textId="77777777" w:rsidR="00A42E33" w:rsidRPr="004B737F" w:rsidRDefault="00A42E33">
      <w:pPr>
        <w:spacing w:line="360" w:lineRule="auto"/>
        <w:ind w:firstLineChars="200" w:firstLine="480"/>
        <w:rPr>
          <w:bCs/>
          <w:sz w:val="24"/>
        </w:rPr>
      </w:pPr>
      <w:r w:rsidRPr="004B737F">
        <w:rPr>
          <w:bCs/>
          <w:sz w:val="24"/>
        </w:rPr>
        <w:t>1</w:t>
      </w:r>
      <w:r w:rsidRPr="004B737F">
        <w:rPr>
          <w:bCs/>
          <w:sz w:val="24"/>
        </w:rPr>
        <w:t>、提名：新任基金管理人由基金托管人或由单独或合计持有</w:t>
      </w:r>
      <w:r w:rsidR="0069537B" w:rsidRPr="004B737F">
        <w:rPr>
          <w:rFonts w:hint="eastAsia"/>
          <w:bCs/>
          <w:sz w:val="24"/>
        </w:rPr>
        <w:t>10%</w:t>
      </w:r>
      <w:r w:rsidRPr="004B737F">
        <w:rPr>
          <w:bCs/>
          <w:sz w:val="24"/>
        </w:rPr>
        <w:t>以上（含</w:t>
      </w:r>
      <w:r w:rsidR="0069537B" w:rsidRPr="004B737F">
        <w:rPr>
          <w:rFonts w:hint="eastAsia"/>
          <w:bCs/>
          <w:sz w:val="24"/>
        </w:rPr>
        <w:t>10%</w:t>
      </w:r>
      <w:r w:rsidRPr="004B737F">
        <w:rPr>
          <w:bCs/>
          <w:sz w:val="24"/>
        </w:rPr>
        <w:t>）基金份额的基金份额持有人提名；</w:t>
      </w:r>
    </w:p>
    <w:p w14:paraId="2B670145" w14:textId="77777777" w:rsidR="00A42E33" w:rsidRPr="004B737F" w:rsidRDefault="00A42E33">
      <w:pPr>
        <w:spacing w:line="360" w:lineRule="auto"/>
        <w:ind w:firstLineChars="200" w:firstLine="480"/>
        <w:rPr>
          <w:bCs/>
          <w:sz w:val="24"/>
        </w:rPr>
      </w:pPr>
      <w:r w:rsidRPr="004B737F">
        <w:rPr>
          <w:bCs/>
          <w:sz w:val="24"/>
        </w:rPr>
        <w:t>2</w:t>
      </w:r>
      <w:r w:rsidRPr="004B737F">
        <w:rPr>
          <w:bCs/>
          <w:sz w:val="24"/>
        </w:rPr>
        <w:t>、决议：基金份额持有人大会在基金管理人职责终止后</w:t>
      </w:r>
      <w:r w:rsidR="0069537B" w:rsidRPr="004B737F">
        <w:rPr>
          <w:rFonts w:hint="eastAsia"/>
          <w:bCs/>
          <w:sz w:val="24"/>
        </w:rPr>
        <w:t>6</w:t>
      </w:r>
      <w:r w:rsidRPr="004B737F">
        <w:rPr>
          <w:bCs/>
          <w:sz w:val="24"/>
        </w:rPr>
        <w:t>个月内对被提名的基金管理人形成决议，该决议需经参加大会的基金份额持有人所持表决权的</w:t>
      </w:r>
      <w:r w:rsidR="0069537B" w:rsidRPr="004B737F">
        <w:rPr>
          <w:rFonts w:hint="eastAsia"/>
          <w:bCs/>
          <w:sz w:val="24"/>
        </w:rPr>
        <w:t>2/3</w:t>
      </w:r>
      <w:r w:rsidRPr="004B737F">
        <w:rPr>
          <w:bCs/>
          <w:sz w:val="24"/>
        </w:rPr>
        <w:t>以上（含</w:t>
      </w:r>
      <w:r w:rsidR="0069537B" w:rsidRPr="004B737F">
        <w:rPr>
          <w:rFonts w:hint="eastAsia"/>
          <w:bCs/>
          <w:sz w:val="24"/>
        </w:rPr>
        <w:t>2/3</w:t>
      </w:r>
      <w:r w:rsidRPr="004B737F">
        <w:rPr>
          <w:bCs/>
          <w:sz w:val="24"/>
        </w:rPr>
        <w:t>）表决通过；</w:t>
      </w:r>
    </w:p>
    <w:p w14:paraId="29A88045" w14:textId="77777777" w:rsidR="00A42E33" w:rsidRPr="004B737F" w:rsidRDefault="00A42E33">
      <w:pPr>
        <w:spacing w:line="360" w:lineRule="auto"/>
        <w:ind w:firstLineChars="200" w:firstLine="480"/>
        <w:rPr>
          <w:bCs/>
          <w:sz w:val="24"/>
        </w:rPr>
      </w:pPr>
      <w:r w:rsidRPr="004B737F">
        <w:rPr>
          <w:bCs/>
          <w:sz w:val="24"/>
        </w:rPr>
        <w:t>3</w:t>
      </w:r>
      <w:r w:rsidRPr="004B737F">
        <w:rPr>
          <w:bCs/>
          <w:sz w:val="24"/>
        </w:rPr>
        <w:t>、临时基金管理人：新任基金管理人产生之前，由中国证监会指定临时基金管理人；</w:t>
      </w:r>
    </w:p>
    <w:p w14:paraId="404DA67E" w14:textId="77777777" w:rsidR="00A42E33" w:rsidRPr="004B737F" w:rsidRDefault="00A42E33">
      <w:pPr>
        <w:spacing w:line="360" w:lineRule="auto"/>
        <w:ind w:firstLineChars="200" w:firstLine="480"/>
        <w:rPr>
          <w:bCs/>
          <w:sz w:val="24"/>
        </w:rPr>
      </w:pPr>
      <w:r w:rsidRPr="004B737F">
        <w:rPr>
          <w:bCs/>
          <w:sz w:val="24"/>
        </w:rPr>
        <w:t>4</w:t>
      </w:r>
      <w:r w:rsidRPr="004B737F">
        <w:rPr>
          <w:bCs/>
          <w:sz w:val="24"/>
        </w:rPr>
        <w:t>、</w:t>
      </w:r>
      <w:r w:rsidR="00C442E0" w:rsidRPr="004B737F">
        <w:rPr>
          <w:rFonts w:hint="eastAsia"/>
          <w:bCs/>
          <w:sz w:val="24"/>
        </w:rPr>
        <w:t>备案</w:t>
      </w:r>
      <w:r w:rsidRPr="004B737F">
        <w:rPr>
          <w:bCs/>
          <w:sz w:val="24"/>
        </w:rPr>
        <w:t>：基金份额持有人大会选任基金管理人的决议须</w:t>
      </w:r>
      <w:r w:rsidR="00E70214" w:rsidRPr="004B737F">
        <w:rPr>
          <w:rFonts w:hint="eastAsia"/>
          <w:bCs/>
          <w:sz w:val="24"/>
        </w:rPr>
        <w:t>经</w:t>
      </w:r>
      <w:r w:rsidRPr="004B737F">
        <w:rPr>
          <w:bCs/>
          <w:sz w:val="24"/>
        </w:rPr>
        <w:t>中国证监会</w:t>
      </w:r>
      <w:r w:rsidR="00C442E0" w:rsidRPr="004B737F">
        <w:rPr>
          <w:rFonts w:hint="eastAsia"/>
          <w:bCs/>
          <w:sz w:val="24"/>
        </w:rPr>
        <w:t>备案</w:t>
      </w:r>
      <w:r w:rsidRPr="004B737F">
        <w:rPr>
          <w:bCs/>
          <w:sz w:val="24"/>
        </w:rPr>
        <w:t>；</w:t>
      </w:r>
    </w:p>
    <w:p w14:paraId="7DF8F7ED" w14:textId="2DDA9692" w:rsidR="00A42E33" w:rsidRPr="004B737F" w:rsidRDefault="00A42E33">
      <w:pPr>
        <w:spacing w:line="360" w:lineRule="auto"/>
        <w:ind w:firstLineChars="200" w:firstLine="480"/>
        <w:rPr>
          <w:bCs/>
          <w:sz w:val="24"/>
        </w:rPr>
      </w:pPr>
      <w:r w:rsidRPr="004B737F">
        <w:rPr>
          <w:bCs/>
          <w:sz w:val="24"/>
        </w:rPr>
        <w:t>5</w:t>
      </w:r>
      <w:r w:rsidRPr="004B737F">
        <w:rPr>
          <w:bCs/>
          <w:sz w:val="24"/>
        </w:rPr>
        <w:t>、公告：基金管理人更换后，由基金托管人在</w:t>
      </w:r>
      <w:r w:rsidRPr="004B737F">
        <w:rPr>
          <w:bCs/>
          <w:sz w:val="24"/>
        </w:rPr>
        <w:t>2</w:t>
      </w:r>
      <w:r w:rsidRPr="004B737F">
        <w:rPr>
          <w:bCs/>
          <w:sz w:val="24"/>
        </w:rPr>
        <w:t>日内在</w:t>
      </w:r>
      <w:r w:rsidR="008269FC" w:rsidRPr="004B737F">
        <w:rPr>
          <w:rFonts w:hint="eastAsia"/>
          <w:bCs/>
          <w:sz w:val="24"/>
        </w:rPr>
        <w:t>规定媒介</w:t>
      </w:r>
      <w:r w:rsidRPr="004B737F">
        <w:rPr>
          <w:bCs/>
          <w:sz w:val="24"/>
        </w:rPr>
        <w:t>公告。</w:t>
      </w:r>
    </w:p>
    <w:p w14:paraId="534C3C3A" w14:textId="77777777" w:rsidR="00A42E33" w:rsidRPr="004B737F" w:rsidRDefault="00A42E33">
      <w:pPr>
        <w:spacing w:line="360" w:lineRule="auto"/>
        <w:ind w:firstLineChars="200" w:firstLine="480"/>
        <w:rPr>
          <w:bCs/>
          <w:sz w:val="24"/>
        </w:rPr>
      </w:pPr>
      <w:r w:rsidRPr="004B737F">
        <w:rPr>
          <w:bCs/>
          <w:sz w:val="24"/>
        </w:rPr>
        <w:t>6</w:t>
      </w:r>
      <w:r w:rsidRPr="004B737F">
        <w:rPr>
          <w:bCs/>
          <w:sz w:val="24"/>
        </w:rPr>
        <w:t>、交接：基金管理人职责终止的，基金管理人应妥善保管基金管理业务资料，及时向临时基金管理人或新任基金管理人办理基金管理业务的移交手续，临时基金管理人或新任基金管理人应及时接收。</w:t>
      </w:r>
      <w:r w:rsidR="00B74170" w:rsidRPr="004B737F">
        <w:rPr>
          <w:rFonts w:ascii="宋体" w:hAnsi="宋体" w:hint="eastAsia"/>
          <w:bCs/>
          <w:sz w:val="24"/>
        </w:rPr>
        <w:t>临时基金管理人或</w:t>
      </w:r>
      <w:r w:rsidRPr="004B737F">
        <w:rPr>
          <w:bCs/>
          <w:sz w:val="24"/>
        </w:rPr>
        <w:t>新任基金管理人</w:t>
      </w:r>
      <w:r w:rsidRPr="004B737F">
        <w:rPr>
          <w:bCs/>
          <w:sz w:val="24"/>
        </w:rPr>
        <w:lastRenderedPageBreak/>
        <w:t>应与基金托管人核对基金资产总值；</w:t>
      </w:r>
    </w:p>
    <w:p w14:paraId="2EAF6419" w14:textId="77777777" w:rsidR="00A42E33" w:rsidRPr="004B737F" w:rsidRDefault="00A42E33">
      <w:pPr>
        <w:spacing w:line="360" w:lineRule="auto"/>
        <w:ind w:firstLineChars="200" w:firstLine="480"/>
        <w:rPr>
          <w:bCs/>
          <w:sz w:val="24"/>
        </w:rPr>
      </w:pPr>
      <w:r w:rsidRPr="004B737F">
        <w:rPr>
          <w:bCs/>
          <w:sz w:val="24"/>
        </w:rPr>
        <w:t>7</w:t>
      </w:r>
      <w:r w:rsidRPr="004B737F">
        <w:rPr>
          <w:bCs/>
          <w:sz w:val="24"/>
        </w:rPr>
        <w:t>、审计：基金管理人职责终止的，应当按照法律法规规定聘请会计师事务所对基金财产进行审计，并将审计结果予以公告，同时报中国证监会备案</w:t>
      </w:r>
      <w:r w:rsidR="00B74170" w:rsidRPr="004B737F">
        <w:rPr>
          <w:rFonts w:hint="eastAsia"/>
          <w:bCs/>
          <w:sz w:val="24"/>
        </w:rPr>
        <w:t>，审计费由基金财产承担</w:t>
      </w:r>
      <w:r w:rsidRPr="004B737F">
        <w:rPr>
          <w:bCs/>
          <w:sz w:val="24"/>
        </w:rPr>
        <w:t>；</w:t>
      </w:r>
      <w:r w:rsidR="00885504" w:rsidRPr="004B737F" w:rsidDel="00885504">
        <w:rPr>
          <w:rFonts w:hint="eastAsia"/>
          <w:bCs/>
          <w:sz w:val="24"/>
        </w:rPr>
        <w:t xml:space="preserve"> </w:t>
      </w:r>
    </w:p>
    <w:p w14:paraId="199FE38F" w14:textId="77777777" w:rsidR="00A42E33" w:rsidRPr="004B737F" w:rsidRDefault="00A42E33">
      <w:pPr>
        <w:spacing w:line="360" w:lineRule="auto"/>
        <w:ind w:firstLineChars="200" w:firstLine="480"/>
        <w:rPr>
          <w:bCs/>
          <w:sz w:val="24"/>
        </w:rPr>
      </w:pPr>
      <w:r w:rsidRPr="004B737F">
        <w:rPr>
          <w:bCs/>
          <w:sz w:val="24"/>
        </w:rPr>
        <w:t>8</w:t>
      </w:r>
      <w:r w:rsidRPr="004B737F">
        <w:rPr>
          <w:bCs/>
          <w:sz w:val="24"/>
        </w:rPr>
        <w:t>、基金名称变更：基金管理人更换后，如果原任或新任基金管理人要求，应按其要求替换或删除基金名称中与原基金管理人有关的名称字样。</w:t>
      </w:r>
    </w:p>
    <w:p w14:paraId="25E99B93" w14:textId="77777777" w:rsidR="00A42E33" w:rsidRPr="004B737F" w:rsidRDefault="00A42E33" w:rsidP="0099758D">
      <w:pPr>
        <w:spacing w:line="360" w:lineRule="auto"/>
        <w:ind w:firstLineChars="200" w:firstLine="480"/>
        <w:rPr>
          <w:bCs/>
          <w:sz w:val="24"/>
        </w:rPr>
      </w:pPr>
      <w:bookmarkStart w:id="219" w:name="_Toc22005975"/>
      <w:r w:rsidRPr="004B737F">
        <w:rPr>
          <w:bCs/>
          <w:sz w:val="24"/>
        </w:rPr>
        <w:t>（二）</w:t>
      </w:r>
      <w:r w:rsidRPr="004B737F">
        <w:rPr>
          <w:bCs/>
          <w:sz w:val="24"/>
        </w:rPr>
        <w:tab/>
      </w:r>
      <w:r w:rsidRPr="004B737F">
        <w:rPr>
          <w:bCs/>
          <w:sz w:val="24"/>
        </w:rPr>
        <w:t>基金托管人的更换程序</w:t>
      </w:r>
      <w:bookmarkEnd w:id="219"/>
    </w:p>
    <w:p w14:paraId="0E0219D7" w14:textId="77777777" w:rsidR="00A42E33" w:rsidRPr="004B737F" w:rsidRDefault="00A42E33">
      <w:pPr>
        <w:spacing w:line="360" w:lineRule="auto"/>
        <w:ind w:firstLineChars="200" w:firstLine="480"/>
        <w:rPr>
          <w:bCs/>
          <w:sz w:val="24"/>
        </w:rPr>
      </w:pPr>
      <w:r w:rsidRPr="004B737F">
        <w:rPr>
          <w:bCs/>
          <w:sz w:val="24"/>
        </w:rPr>
        <w:t>1</w:t>
      </w:r>
      <w:r w:rsidRPr="004B737F">
        <w:rPr>
          <w:bCs/>
          <w:sz w:val="24"/>
        </w:rPr>
        <w:t>、提名：新任基金托管人由基金管理人或由单独或合计持有</w:t>
      </w:r>
      <w:r w:rsidR="0069537B" w:rsidRPr="004B737F">
        <w:rPr>
          <w:rFonts w:hint="eastAsia"/>
          <w:bCs/>
          <w:sz w:val="24"/>
        </w:rPr>
        <w:t>10%</w:t>
      </w:r>
      <w:r w:rsidRPr="004B737F">
        <w:rPr>
          <w:bCs/>
          <w:sz w:val="24"/>
        </w:rPr>
        <w:t>以上（含</w:t>
      </w:r>
      <w:r w:rsidR="0069537B" w:rsidRPr="004B737F">
        <w:rPr>
          <w:rFonts w:hint="eastAsia"/>
          <w:bCs/>
          <w:sz w:val="24"/>
        </w:rPr>
        <w:t>10%</w:t>
      </w:r>
      <w:r w:rsidRPr="004B737F">
        <w:rPr>
          <w:bCs/>
          <w:sz w:val="24"/>
        </w:rPr>
        <w:t>）基金份额的基金</w:t>
      </w:r>
      <w:r w:rsidR="00A677E9" w:rsidRPr="004B737F">
        <w:rPr>
          <w:rFonts w:hint="eastAsia"/>
          <w:bCs/>
          <w:sz w:val="24"/>
        </w:rPr>
        <w:t>份额</w:t>
      </w:r>
      <w:r w:rsidRPr="004B737F">
        <w:rPr>
          <w:bCs/>
          <w:sz w:val="24"/>
        </w:rPr>
        <w:t>持有人提名；</w:t>
      </w:r>
    </w:p>
    <w:p w14:paraId="01A612DE" w14:textId="77777777" w:rsidR="00A42E33" w:rsidRPr="004B737F" w:rsidRDefault="00A42E33">
      <w:pPr>
        <w:spacing w:line="360" w:lineRule="auto"/>
        <w:ind w:firstLineChars="200" w:firstLine="480"/>
        <w:rPr>
          <w:bCs/>
          <w:sz w:val="24"/>
        </w:rPr>
      </w:pPr>
      <w:r w:rsidRPr="004B737F">
        <w:rPr>
          <w:bCs/>
          <w:sz w:val="24"/>
        </w:rPr>
        <w:t>2</w:t>
      </w:r>
      <w:r w:rsidRPr="004B737F">
        <w:rPr>
          <w:bCs/>
          <w:sz w:val="24"/>
        </w:rPr>
        <w:t>、决议：基金份额持有人大会在基金托管人职责终止后</w:t>
      </w:r>
      <w:r w:rsidR="0069537B" w:rsidRPr="004B737F">
        <w:rPr>
          <w:rFonts w:hint="eastAsia"/>
          <w:bCs/>
          <w:sz w:val="24"/>
        </w:rPr>
        <w:t>六</w:t>
      </w:r>
      <w:r w:rsidRPr="004B737F">
        <w:rPr>
          <w:bCs/>
          <w:sz w:val="24"/>
        </w:rPr>
        <w:t>个月内对被提名的基金托管人形成决议，该决议需经参加大会的基金份额持有人所持表决权的</w:t>
      </w:r>
      <w:r w:rsidR="0069537B" w:rsidRPr="004B737F">
        <w:rPr>
          <w:rFonts w:hint="eastAsia"/>
          <w:bCs/>
          <w:sz w:val="24"/>
        </w:rPr>
        <w:t>2/3</w:t>
      </w:r>
      <w:r w:rsidRPr="004B737F">
        <w:rPr>
          <w:bCs/>
          <w:sz w:val="24"/>
        </w:rPr>
        <w:t>以上（含</w:t>
      </w:r>
      <w:r w:rsidRPr="004B737F">
        <w:rPr>
          <w:bCs/>
          <w:sz w:val="24"/>
        </w:rPr>
        <w:t xml:space="preserve"> </w:t>
      </w:r>
      <w:r w:rsidR="0069537B" w:rsidRPr="004B737F">
        <w:rPr>
          <w:rFonts w:hint="eastAsia"/>
          <w:bCs/>
          <w:sz w:val="24"/>
        </w:rPr>
        <w:t>2/3</w:t>
      </w:r>
      <w:r w:rsidRPr="004B737F">
        <w:rPr>
          <w:bCs/>
          <w:sz w:val="24"/>
        </w:rPr>
        <w:t>）表决通过；</w:t>
      </w:r>
    </w:p>
    <w:p w14:paraId="5B2E863E" w14:textId="77777777" w:rsidR="00A42E33" w:rsidRPr="004B737F" w:rsidRDefault="00A42E33">
      <w:pPr>
        <w:spacing w:line="360" w:lineRule="auto"/>
        <w:ind w:firstLineChars="200" w:firstLine="480"/>
        <w:rPr>
          <w:bCs/>
          <w:sz w:val="24"/>
        </w:rPr>
      </w:pPr>
      <w:r w:rsidRPr="004B737F">
        <w:rPr>
          <w:bCs/>
          <w:sz w:val="24"/>
        </w:rPr>
        <w:t>3</w:t>
      </w:r>
      <w:r w:rsidRPr="004B737F">
        <w:rPr>
          <w:bCs/>
          <w:sz w:val="24"/>
        </w:rPr>
        <w:t>、临时基金托管人：新任基金托管人产生之前，由中国证监会指定临时基金托管人；</w:t>
      </w:r>
    </w:p>
    <w:p w14:paraId="22E0F030" w14:textId="77777777" w:rsidR="00A42E33" w:rsidRPr="004B737F" w:rsidRDefault="00A42E33">
      <w:pPr>
        <w:spacing w:line="360" w:lineRule="auto"/>
        <w:ind w:firstLineChars="200" w:firstLine="480"/>
        <w:rPr>
          <w:bCs/>
          <w:sz w:val="24"/>
        </w:rPr>
      </w:pPr>
      <w:r w:rsidRPr="004B737F">
        <w:rPr>
          <w:bCs/>
          <w:sz w:val="24"/>
        </w:rPr>
        <w:t>4</w:t>
      </w:r>
      <w:r w:rsidRPr="004B737F">
        <w:rPr>
          <w:bCs/>
          <w:sz w:val="24"/>
        </w:rPr>
        <w:t>、</w:t>
      </w:r>
      <w:r w:rsidR="00C442E0" w:rsidRPr="004B737F">
        <w:rPr>
          <w:rFonts w:hint="eastAsia"/>
          <w:bCs/>
          <w:sz w:val="24"/>
        </w:rPr>
        <w:t>备案</w:t>
      </w:r>
      <w:r w:rsidRPr="004B737F">
        <w:rPr>
          <w:bCs/>
          <w:sz w:val="24"/>
        </w:rPr>
        <w:t>：基金份额持有人大会更换基金托管人的决议须</w:t>
      </w:r>
      <w:r w:rsidR="00E70214" w:rsidRPr="004B737F">
        <w:rPr>
          <w:rFonts w:hint="eastAsia"/>
          <w:bCs/>
          <w:sz w:val="24"/>
        </w:rPr>
        <w:t>经</w:t>
      </w:r>
      <w:r w:rsidRPr="004B737F">
        <w:rPr>
          <w:bCs/>
          <w:sz w:val="24"/>
        </w:rPr>
        <w:t>中国证监会</w:t>
      </w:r>
      <w:r w:rsidR="00C442E0" w:rsidRPr="004B737F">
        <w:rPr>
          <w:rFonts w:hint="eastAsia"/>
          <w:bCs/>
          <w:sz w:val="24"/>
        </w:rPr>
        <w:t>备案</w:t>
      </w:r>
      <w:r w:rsidRPr="004B737F">
        <w:rPr>
          <w:bCs/>
          <w:sz w:val="24"/>
        </w:rPr>
        <w:t>；</w:t>
      </w:r>
    </w:p>
    <w:p w14:paraId="2A6B2373" w14:textId="6A2A7CE2" w:rsidR="00A42E33" w:rsidRPr="004B737F" w:rsidRDefault="00A42E33">
      <w:pPr>
        <w:spacing w:line="360" w:lineRule="auto"/>
        <w:ind w:firstLineChars="200" w:firstLine="480"/>
        <w:rPr>
          <w:bCs/>
          <w:sz w:val="24"/>
        </w:rPr>
      </w:pPr>
      <w:r w:rsidRPr="004B737F">
        <w:rPr>
          <w:bCs/>
          <w:sz w:val="24"/>
        </w:rPr>
        <w:t>5</w:t>
      </w:r>
      <w:r w:rsidRPr="004B737F">
        <w:rPr>
          <w:bCs/>
          <w:sz w:val="24"/>
        </w:rPr>
        <w:t>、公告：基金托管人更换后，由基金管理人在</w:t>
      </w:r>
      <w:r w:rsidR="0069537B" w:rsidRPr="004B737F">
        <w:rPr>
          <w:rFonts w:hint="eastAsia"/>
          <w:bCs/>
          <w:sz w:val="24"/>
        </w:rPr>
        <w:t>2</w:t>
      </w:r>
      <w:r w:rsidRPr="004B737F">
        <w:rPr>
          <w:bCs/>
          <w:sz w:val="24"/>
        </w:rPr>
        <w:t>日内在</w:t>
      </w:r>
      <w:r w:rsidR="008269FC" w:rsidRPr="004B737F">
        <w:rPr>
          <w:rFonts w:hint="eastAsia"/>
          <w:bCs/>
          <w:sz w:val="24"/>
        </w:rPr>
        <w:t>规定媒介</w:t>
      </w:r>
      <w:r w:rsidRPr="004B737F">
        <w:rPr>
          <w:bCs/>
          <w:sz w:val="24"/>
        </w:rPr>
        <w:t>公告</w:t>
      </w:r>
      <w:r w:rsidR="00A677E9" w:rsidRPr="004B737F">
        <w:rPr>
          <w:rFonts w:hint="eastAsia"/>
          <w:bCs/>
          <w:sz w:val="24"/>
        </w:rPr>
        <w:t>；</w:t>
      </w:r>
    </w:p>
    <w:p w14:paraId="6B3BCD97" w14:textId="77777777" w:rsidR="00A42E33" w:rsidRPr="004B737F" w:rsidRDefault="00A42E33">
      <w:pPr>
        <w:spacing w:line="360" w:lineRule="auto"/>
        <w:ind w:firstLineChars="200" w:firstLine="480"/>
        <w:rPr>
          <w:bCs/>
          <w:sz w:val="24"/>
        </w:rPr>
      </w:pPr>
      <w:r w:rsidRPr="004B737F">
        <w:rPr>
          <w:bCs/>
          <w:sz w:val="24"/>
        </w:rPr>
        <w:t>6</w:t>
      </w:r>
      <w:r w:rsidRPr="004B737F">
        <w:rPr>
          <w:bCs/>
          <w:sz w:val="24"/>
        </w:rPr>
        <w:t>、交接：基金托管人职责终止的，应当妥善保管基金财产和基金托管业务资料，及时办理基金财产和基金托管业务的移交手续，新任基金托管人或者临时基金托管人应当及时接收。新任基金托管人</w:t>
      </w:r>
      <w:r w:rsidR="00B74170" w:rsidRPr="004B737F">
        <w:rPr>
          <w:rFonts w:ascii="宋体" w:hAnsi="宋体" w:hint="eastAsia"/>
          <w:color w:val="000000"/>
          <w:sz w:val="24"/>
        </w:rPr>
        <w:t>或临时基金托管人</w:t>
      </w:r>
      <w:r w:rsidRPr="004B737F">
        <w:rPr>
          <w:bCs/>
          <w:sz w:val="24"/>
        </w:rPr>
        <w:t>与基金管理人核对基金资产总值；</w:t>
      </w:r>
      <w:r w:rsidRPr="004B737F">
        <w:rPr>
          <w:bCs/>
          <w:sz w:val="24"/>
        </w:rPr>
        <w:t xml:space="preserve"> </w:t>
      </w:r>
    </w:p>
    <w:p w14:paraId="704AF963" w14:textId="77777777" w:rsidR="00A42E33" w:rsidRPr="004B737F" w:rsidRDefault="00A42E33">
      <w:pPr>
        <w:spacing w:line="360" w:lineRule="auto"/>
        <w:ind w:firstLineChars="200" w:firstLine="480"/>
        <w:rPr>
          <w:bCs/>
          <w:sz w:val="24"/>
        </w:rPr>
      </w:pPr>
      <w:r w:rsidRPr="004B737F">
        <w:rPr>
          <w:bCs/>
          <w:sz w:val="24"/>
        </w:rPr>
        <w:t>7</w:t>
      </w:r>
      <w:r w:rsidRPr="004B737F">
        <w:rPr>
          <w:bCs/>
          <w:sz w:val="24"/>
        </w:rPr>
        <w:t>、审计：基金托管人职责终止的，应当按照法律法规规定聘请会计师事务所对基金财产进行审计，并将审计结果予以公告，同时报中国证监会备案</w:t>
      </w:r>
      <w:r w:rsidR="00B74170" w:rsidRPr="004B737F">
        <w:rPr>
          <w:rFonts w:hint="eastAsia"/>
          <w:bCs/>
          <w:sz w:val="24"/>
        </w:rPr>
        <w:t>，</w:t>
      </w:r>
      <w:r w:rsidR="00885504" w:rsidRPr="004B737F">
        <w:rPr>
          <w:rFonts w:hint="eastAsia"/>
          <w:bCs/>
          <w:sz w:val="24"/>
        </w:rPr>
        <w:t>审计费由基金财产承担。</w:t>
      </w:r>
    </w:p>
    <w:p w14:paraId="074E3B96" w14:textId="77777777" w:rsidR="00A42E33" w:rsidRPr="004B737F" w:rsidRDefault="00A42E33" w:rsidP="0099758D">
      <w:pPr>
        <w:spacing w:line="360" w:lineRule="auto"/>
        <w:ind w:firstLineChars="200" w:firstLine="480"/>
        <w:rPr>
          <w:bCs/>
          <w:sz w:val="24"/>
        </w:rPr>
      </w:pPr>
      <w:bookmarkStart w:id="220" w:name="_Toc1357"/>
      <w:r w:rsidRPr="004B737F">
        <w:rPr>
          <w:bCs/>
          <w:sz w:val="24"/>
        </w:rPr>
        <w:t>（三）基金管理人与基金托管人同时更换的条件和程序。</w:t>
      </w:r>
      <w:bookmarkEnd w:id="220"/>
    </w:p>
    <w:p w14:paraId="5F509D44" w14:textId="77777777" w:rsidR="00A42E33" w:rsidRPr="004B737F" w:rsidRDefault="00A42E33">
      <w:pPr>
        <w:spacing w:line="360" w:lineRule="auto"/>
        <w:ind w:firstLineChars="200" w:firstLine="480"/>
        <w:rPr>
          <w:bCs/>
          <w:sz w:val="24"/>
        </w:rPr>
      </w:pPr>
      <w:r w:rsidRPr="004B737F">
        <w:rPr>
          <w:bCs/>
          <w:sz w:val="24"/>
        </w:rPr>
        <w:t>1</w:t>
      </w:r>
      <w:r w:rsidRPr="004B737F">
        <w:rPr>
          <w:rFonts w:hint="eastAsia"/>
          <w:bCs/>
          <w:sz w:val="24"/>
        </w:rPr>
        <w:t>、</w:t>
      </w:r>
      <w:r w:rsidRPr="004B737F">
        <w:rPr>
          <w:bCs/>
          <w:sz w:val="24"/>
        </w:rPr>
        <w:t>提名：如果基金管理人和基金托管人同时更换，由单独或合计持有基金总份额</w:t>
      </w:r>
      <w:r w:rsidR="0069537B" w:rsidRPr="004B737F">
        <w:rPr>
          <w:rFonts w:hint="eastAsia"/>
          <w:bCs/>
          <w:sz w:val="24"/>
        </w:rPr>
        <w:t>10%</w:t>
      </w:r>
      <w:r w:rsidRPr="004B737F">
        <w:rPr>
          <w:bCs/>
          <w:sz w:val="24"/>
        </w:rPr>
        <w:t>以上（含</w:t>
      </w:r>
      <w:r w:rsidR="0069537B" w:rsidRPr="004B737F">
        <w:rPr>
          <w:rFonts w:hint="eastAsia"/>
          <w:bCs/>
          <w:sz w:val="24"/>
        </w:rPr>
        <w:t>10%</w:t>
      </w:r>
      <w:r w:rsidRPr="004B737F">
        <w:rPr>
          <w:bCs/>
          <w:sz w:val="24"/>
        </w:rPr>
        <w:t>）的基金份额持有人提名新的基金管理人和基金托管人；</w:t>
      </w:r>
    </w:p>
    <w:p w14:paraId="32AE2740" w14:textId="77777777" w:rsidR="00A42E33" w:rsidRPr="004B737F" w:rsidRDefault="00A42E33">
      <w:pPr>
        <w:spacing w:line="360" w:lineRule="auto"/>
        <w:ind w:firstLineChars="200" w:firstLine="480"/>
        <w:rPr>
          <w:bCs/>
          <w:sz w:val="24"/>
        </w:rPr>
      </w:pPr>
      <w:r w:rsidRPr="004B737F">
        <w:rPr>
          <w:bCs/>
          <w:sz w:val="24"/>
        </w:rPr>
        <w:t>2</w:t>
      </w:r>
      <w:r w:rsidRPr="004B737F">
        <w:rPr>
          <w:rFonts w:hint="eastAsia"/>
          <w:bCs/>
          <w:sz w:val="24"/>
        </w:rPr>
        <w:t>、</w:t>
      </w:r>
      <w:r w:rsidRPr="004B737F">
        <w:rPr>
          <w:bCs/>
          <w:sz w:val="24"/>
        </w:rPr>
        <w:t>基金管理人和基金托管人的更换分别按上述程序进行；</w:t>
      </w:r>
    </w:p>
    <w:p w14:paraId="5E248B27" w14:textId="288B1718" w:rsidR="00A42E33" w:rsidRPr="004B737F" w:rsidRDefault="00A42E33">
      <w:pPr>
        <w:spacing w:line="360" w:lineRule="auto"/>
        <w:ind w:firstLineChars="200" w:firstLine="480"/>
        <w:rPr>
          <w:bCs/>
          <w:sz w:val="24"/>
        </w:rPr>
      </w:pPr>
      <w:r w:rsidRPr="004B737F">
        <w:rPr>
          <w:bCs/>
          <w:sz w:val="24"/>
        </w:rPr>
        <w:t>3</w:t>
      </w:r>
      <w:r w:rsidRPr="004B737F">
        <w:rPr>
          <w:rFonts w:hint="eastAsia"/>
          <w:bCs/>
          <w:sz w:val="24"/>
        </w:rPr>
        <w:t>、</w:t>
      </w:r>
      <w:r w:rsidRPr="004B737F">
        <w:rPr>
          <w:bCs/>
          <w:sz w:val="24"/>
        </w:rPr>
        <w:t>公告：新任基金管理人和新任基金托管人应在更换基金管理人和基金托</w:t>
      </w:r>
      <w:r w:rsidRPr="004B737F">
        <w:rPr>
          <w:bCs/>
          <w:sz w:val="24"/>
        </w:rPr>
        <w:lastRenderedPageBreak/>
        <w:t>管人后</w:t>
      </w:r>
      <w:r w:rsidRPr="004B737F">
        <w:rPr>
          <w:bCs/>
          <w:sz w:val="24"/>
        </w:rPr>
        <w:t>2</w:t>
      </w:r>
      <w:r w:rsidRPr="004B737F">
        <w:rPr>
          <w:bCs/>
          <w:sz w:val="24"/>
        </w:rPr>
        <w:t>日内在</w:t>
      </w:r>
      <w:r w:rsidR="008269FC" w:rsidRPr="004B737F">
        <w:rPr>
          <w:bCs/>
          <w:sz w:val="24"/>
        </w:rPr>
        <w:t>规定媒介</w:t>
      </w:r>
      <w:r w:rsidRPr="004B737F">
        <w:rPr>
          <w:bCs/>
          <w:sz w:val="24"/>
        </w:rPr>
        <w:t>上联合公告。</w:t>
      </w:r>
    </w:p>
    <w:p w14:paraId="3AFB4D41" w14:textId="77777777" w:rsidR="00B94C32" w:rsidRPr="004B737F" w:rsidRDefault="00B94C32" w:rsidP="00B94C32">
      <w:pPr>
        <w:spacing w:line="360" w:lineRule="auto"/>
        <w:ind w:firstLineChars="200" w:firstLine="480"/>
        <w:rPr>
          <w:bCs/>
          <w:sz w:val="24"/>
        </w:rPr>
      </w:pPr>
      <w:r w:rsidRPr="004B737F">
        <w:rPr>
          <w:rFonts w:hint="eastAsia"/>
          <w:bCs/>
          <w:sz w:val="24"/>
        </w:rPr>
        <w:t>三、本部分关于基金管理人、基金托管人更换条件和程序的约定，凡是直接引用法律法规或监管规则的部分，如将来法律法规或监管规则修改导致相关内容被取消或变更的，基金管理人与基金托管人协商一致并提前公告后，可直接对相应内容进行修改和调整，无需召开基金份额持有人大会审议。</w:t>
      </w:r>
    </w:p>
    <w:p w14:paraId="55CF9AA4" w14:textId="7B01B760" w:rsidR="00A42E33" w:rsidRPr="004B737F" w:rsidRDefault="00A42E33">
      <w:pPr>
        <w:pStyle w:val="1"/>
        <w:spacing w:before="0" w:after="0"/>
        <w:jc w:val="center"/>
        <w:rPr>
          <w:rFonts w:ascii="Times New Roman"/>
          <w:color w:val="auto"/>
          <w:sz w:val="30"/>
        </w:rPr>
      </w:pPr>
      <w:r w:rsidRPr="004B737F">
        <w:rPr>
          <w:bCs/>
        </w:rPr>
        <w:br w:type="page"/>
      </w:r>
      <w:bookmarkStart w:id="221" w:name="_Toc8791"/>
      <w:bookmarkStart w:id="222" w:name="_Toc3329"/>
      <w:bookmarkStart w:id="223" w:name="_Toc123112238"/>
      <w:bookmarkStart w:id="224" w:name="_Toc123102457"/>
      <w:bookmarkStart w:id="225" w:name="_Toc139991740"/>
      <w:bookmarkStart w:id="226" w:name="_Toc141703890"/>
      <w:bookmarkStart w:id="227" w:name="_Toc5170"/>
      <w:bookmarkStart w:id="228" w:name="_Toc32584"/>
      <w:bookmarkStart w:id="229" w:name="_Toc79392622"/>
      <w:bookmarkStart w:id="230" w:name="_Toc48649708"/>
      <w:bookmarkStart w:id="231" w:name="_Toc98560356"/>
      <w:bookmarkStart w:id="232" w:name="_Toc123051456"/>
      <w:bookmarkStart w:id="233" w:name="_Toc21237"/>
      <w:bookmarkStart w:id="234" w:name="_Toc17198"/>
      <w:bookmarkStart w:id="235" w:name="_Toc17920"/>
      <w:bookmarkStart w:id="236" w:name="_Toc29408"/>
      <w:bookmarkStart w:id="237" w:name="_Toc739"/>
      <w:bookmarkStart w:id="238" w:name="_Toc32092"/>
      <w:bookmarkStart w:id="239" w:name="_Toc75531782"/>
      <w:r w:rsidR="00205E12" w:rsidRPr="004B737F">
        <w:rPr>
          <w:rFonts w:ascii="Times New Roman"/>
          <w:color w:val="auto"/>
          <w:sz w:val="30"/>
        </w:rPr>
        <w:lastRenderedPageBreak/>
        <w:t>第十部分</w:t>
      </w:r>
      <w:r w:rsidR="00205E12" w:rsidRPr="004B737F">
        <w:rPr>
          <w:rFonts w:ascii="Times New Roman" w:hint="eastAsia"/>
          <w:color w:val="auto"/>
          <w:sz w:val="30"/>
        </w:rPr>
        <w:t xml:space="preserve">  </w:t>
      </w:r>
      <w:r w:rsidRPr="004B737F">
        <w:rPr>
          <w:rFonts w:ascii="Times New Roman"/>
          <w:color w:val="auto"/>
          <w:sz w:val="30"/>
        </w:rPr>
        <w:t>基金的托管</w:t>
      </w:r>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p>
    <w:p w14:paraId="186C723A" w14:textId="77777777" w:rsidR="00A42E33" w:rsidRPr="004B737F" w:rsidRDefault="00A42E33">
      <w:pPr>
        <w:autoSpaceDE w:val="0"/>
        <w:autoSpaceDN w:val="0"/>
        <w:spacing w:line="360" w:lineRule="auto"/>
        <w:textAlignment w:val="bottom"/>
        <w:rPr>
          <w:bCs/>
          <w:sz w:val="24"/>
        </w:rPr>
      </w:pPr>
    </w:p>
    <w:p w14:paraId="1366DD16" w14:textId="77777777" w:rsidR="00A42E33" w:rsidRPr="004B737F" w:rsidRDefault="00A42E33">
      <w:pPr>
        <w:spacing w:line="360" w:lineRule="auto"/>
        <w:ind w:firstLineChars="200" w:firstLine="480"/>
        <w:rPr>
          <w:bCs/>
          <w:sz w:val="24"/>
        </w:rPr>
      </w:pPr>
      <w:r w:rsidRPr="004B737F">
        <w:rPr>
          <w:bCs/>
          <w:sz w:val="24"/>
        </w:rPr>
        <w:t>基金托管人和基金管理人按照《基金法》、《基金合同》及其他有关规定订立托管协议。</w:t>
      </w:r>
    </w:p>
    <w:p w14:paraId="6C3C4971" w14:textId="77777777" w:rsidR="00A42E33" w:rsidRPr="004B737F" w:rsidRDefault="00A42E33">
      <w:pPr>
        <w:autoSpaceDE w:val="0"/>
        <w:autoSpaceDN w:val="0"/>
        <w:spacing w:line="360" w:lineRule="auto"/>
        <w:ind w:firstLineChars="200" w:firstLine="480"/>
        <w:textAlignment w:val="bottom"/>
        <w:rPr>
          <w:bCs/>
          <w:sz w:val="24"/>
        </w:rPr>
      </w:pPr>
      <w:r w:rsidRPr="004B737F">
        <w:rPr>
          <w:bCs/>
          <w:sz w:val="24"/>
        </w:rPr>
        <w:t>订立托管协议的目的是明确基金托管人与基金管理人之间在基金财产的保管、投资运作、净值计算、收益分配、信息披露及相互监督等相关事宜中的权利义务及职责，确保基金财产的安全，保护基金份额持有人的合法权益。</w:t>
      </w:r>
    </w:p>
    <w:p w14:paraId="5FDA5395" w14:textId="0BE4DEE8" w:rsidR="00A42E33" w:rsidRPr="004B737F" w:rsidRDefault="00A42E33">
      <w:pPr>
        <w:pStyle w:val="1"/>
        <w:spacing w:before="0" w:after="0"/>
        <w:jc w:val="center"/>
        <w:rPr>
          <w:rFonts w:ascii="Times New Roman"/>
          <w:color w:val="auto"/>
          <w:sz w:val="30"/>
        </w:rPr>
      </w:pPr>
      <w:r w:rsidRPr="004B737F">
        <w:rPr>
          <w:rFonts w:ascii="Times New Roman"/>
          <w:b w:val="0"/>
          <w:bCs/>
          <w:color w:val="auto"/>
        </w:rPr>
        <w:br w:type="page"/>
      </w:r>
      <w:bookmarkStart w:id="240" w:name="_Toc26084"/>
      <w:bookmarkStart w:id="241" w:name="_Toc26383"/>
      <w:bookmarkStart w:id="242" w:name="_Toc2255"/>
      <w:bookmarkStart w:id="243" w:name="_Toc139991741"/>
      <w:bookmarkStart w:id="244" w:name="_Toc123112239"/>
      <w:bookmarkStart w:id="245" w:name="_Toc123102458"/>
      <w:bookmarkStart w:id="246" w:name="_Toc123051457"/>
      <w:bookmarkStart w:id="247" w:name="_Toc98560357"/>
      <w:bookmarkStart w:id="248" w:name="_Toc48649710"/>
      <w:bookmarkStart w:id="249" w:name="_Toc79392624"/>
      <w:bookmarkStart w:id="250" w:name="_Toc26152"/>
      <w:bookmarkStart w:id="251" w:name="_Toc21886"/>
      <w:bookmarkStart w:id="252" w:name="_Toc14725"/>
      <w:bookmarkStart w:id="253" w:name="_Toc16789"/>
      <w:bookmarkStart w:id="254" w:name="_Toc141703891"/>
      <w:bookmarkStart w:id="255" w:name="_Toc3244"/>
      <w:bookmarkStart w:id="256" w:name="_Toc22674"/>
      <w:bookmarkStart w:id="257" w:name="_Toc19520"/>
      <w:bookmarkStart w:id="258" w:name="_Toc75531783"/>
      <w:r w:rsidRPr="004B737F">
        <w:rPr>
          <w:rFonts w:ascii="Times New Roman"/>
          <w:color w:val="auto"/>
          <w:sz w:val="30"/>
        </w:rPr>
        <w:lastRenderedPageBreak/>
        <w:t>第十</w:t>
      </w:r>
      <w:r w:rsidR="004D7E18" w:rsidRPr="004B737F">
        <w:rPr>
          <w:rFonts w:ascii="Times New Roman" w:hint="eastAsia"/>
          <w:color w:val="auto"/>
          <w:sz w:val="30"/>
        </w:rPr>
        <w:t>一</w:t>
      </w:r>
      <w:r w:rsidRPr="004B737F">
        <w:rPr>
          <w:rFonts w:ascii="Times New Roman"/>
          <w:color w:val="auto"/>
          <w:sz w:val="30"/>
        </w:rPr>
        <w:t>部分</w:t>
      </w:r>
      <w:r w:rsidRPr="004B737F">
        <w:rPr>
          <w:rFonts w:ascii="Times New Roman"/>
          <w:color w:val="auto"/>
          <w:sz w:val="30"/>
        </w:rPr>
        <w:t xml:space="preserve">  </w:t>
      </w:r>
      <w:r w:rsidRPr="004B737F">
        <w:rPr>
          <w:rFonts w:ascii="Times New Roman"/>
          <w:color w:val="auto"/>
          <w:sz w:val="30"/>
        </w:rPr>
        <w:t>基金份额的登记</w:t>
      </w:r>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p>
    <w:p w14:paraId="55C56BBF" w14:textId="77777777" w:rsidR="00A42E33" w:rsidRPr="004B737F" w:rsidRDefault="00A42E33">
      <w:pPr>
        <w:autoSpaceDE w:val="0"/>
        <w:autoSpaceDN w:val="0"/>
        <w:spacing w:line="360" w:lineRule="auto"/>
        <w:textAlignment w:val="bottom"/>
        <w:rPr>
          <w:bCs/>
          <w:sz w:val="24"/>
        </w:rPr>
      </w:pPr>
    </w:p>
    <w:p w14:paraId="11C35874" w14:textId="77777777" w:rsidR="00A42E33" w:rsidRPr="004B737F" w:rsidRDefault="00A42E33" w:rsidP="0099758D">
      <w:pPr>
        <w:spacing w:line="360" w:lineRule="auto"/>
        <w:ind w:firstLineChars="200" w:firstLine="480"/>
        <w:rPr>
          <w:bCs/>
          <w:sz w:val="24"/>
        </w:rPr>
      </w:pPr>
      <w:r w:rsidRPr="004B737F">
        <w:rPr>
          <w:bCs/>
          <w:sz w:val="24"/>
        </w:rPr>
        <w:t>一、基金</w:t>
      </w:r>
      <w:r w:rsidR="00E70214" w:rsidRPr="004B737F">
        <w:rPr>
          <w:rFonts w:hint="eastAsia"/>
          <w:bCs/>
          <w:sz w:val="24"/>
        </w:rPr>
        <w:t>的</w:t>
      </w:r>
      <w:r w:rsidRPr="004B737F">
        <w:rPr>
          <w:bCs/>
          <w:sz w:val="24"/>
        </w:rPr>
        <w:t>份额登记业务</w:t>
      </w:r>
    </w:p>
    <w:p w14:paraId="0E251A5C" w14:textId="77777777" w:rsidR="00A42E33" w:rsidRPr="004B737F" w:rsidRDefault="00A42E33">
      <w:pPr>
        <w:spacing w:line="360" w:lineRule="auto"/>
        <w:ind w:firstLineChars="200" w:firstLine="480"/>
        <w:rPr>
          <w:bCs/>
          <w:sz w:val="24"/>
        </w:rPr>
      </w:pPr>
      <w:r w:rsidRPr="004B737F">
        <w:rPr>
          <w:bCs/>
          <w:sz w:val="24"/>
        </w:rPr>
        <w:t>本基金的登记业务指本基金登记、存管、过户、清算和结算业务，具体内容包括投资人基金账户的建立和管理、基金份额登记、基金销售业务的确认、清算和结算、代理发放红利、建立并保管基金份额持有人名册</w:t>
      </w:r>
      <w:r w:rsidRPr="004B737F">
        <w:rPr>
          <w:rFonts w:hint="eastAsia"/>
          <w:bCs/>
          <w:sz w:val="24"/>
        </w:rPr>
        <w:t>和办理非交易过户</w:t>
      </w:r>
      <w:r w:rsidRPr="004B737F">
        <w:rPr>
          <w:bCs/>
          <w:sz w:val="24"/>
        </w:rPr>
        <w:t>等</w:t>
      </w:r>
      <w:r w:rsidRPr="004B737F">
        <w:rPr>
          <w:rFonts w:hint="eastAsia"/>
          <w:bCs/>
          <w:sz w:val="24"/>
        </w:rPr>
        <w:t>。</w:t>
      </w:r>
    </w:p>
    <w:p w14:paraId="4070E216" w14:textId="77777777" w:rsidR="00A42E33" w:rsidRPr="004B737F" w:rsidRDefault="00A42E33" w:rsidP="0099758D">
      <w:pPr>
        <w:spacing w:line="360" w:lineRule="auto"/>
        <w:ind w:firstLineChars="200" w:firstLine="480"/>
        <w:rPr>
          <w:bCs/>
          <w:sz w:val="24"/>
        </w:rPr>
      </w:pPr>
      <w:r w:rsidRPr="004B737F">
        <w:rPr>
          <w:bCs/>
          <w:sz w:val="24"/>
        </w:rPr>
        <w:t>二、基金登记业务办理机构</w:t>
      </w:r>
    </w:p>
    <w:p w14:paraId="459E3557" w14:textId="77777777" w:rsidR="005507BE" w:rsidRPr="004B737F" w:rsidRDefault="00A42E33" w:rsidP="005507BE">
      <w:pPr>
        <w:spacing w:line="360" w:lineRule="auto"/>
        <w:ind w:firstLineChars="200" w:firstLine="480"/>
        <w:rPr>
          <w:bCs/>
          <w:sz w:val="24"/>
        </w:rPr>
      </w:pPr>
      <w:r w:rsidRPr="004B737F">
        <w:rPr>
          <w:bCs/>
          <w:sz w:val="24"/>
        </w:rPr>
        <w:t>本基金的登记业务由基金管理人或基金管理人委托的其他符合条件的机构办理。基金管理人委托其他机构办理本基金登记业务的，应与代理人签订委托代理协议，以明确基金管理人和代理机构在投资者基金账户管理、基金份额登记、清算及基金交易确认、发放红利、建立并保管基金份额持有人名册等事宜中的权利和义务，保护基金份额持有人的合法权益。</w:t>
      </w:r>
    </w:p>
    <w:p w14:paraId="61713228" w14:textId="664815AA" w:rsidR="005507BE" w:rsidRPr="004B737F" w:rsidRDefault="005507BE" w:rsidP="005507BE">
      <w:pPr>
        <w:spacing w:line="360" w:lineRule="auto"/>
        <w:ind w:firstLineChars="200" w:firstLine="480"/>
        <w:rPr>
          <w:bCs/>
          <w:sz w:val="24"/>
        </w:rPr>
      </w:pPr>
      <w:r w:rsidRPr="004B737F">
        <w:rPr>
          <w:bCs/>
          <w:sz w:val="24"/>
        </w:rPr>
        <w:t>本基金的基金份额采用分系统登记的原则。场外申购的基金份额登记在中国结算公司</w:t>
      </w:r>
      <w:r w:rsidR="007B7C6B" w:rsidRPr="004B737F">
        <w:rPr>
          <w:bCs/>
          <w:sz w:val="24"/>
        </w:rPr>
        <w:t>登记结算系统</w:t>
      </w:r>
      <w:r w:rsidRPr="004B737F">
        <w:rPr>
          <w:bCs/>
          <w:sz w:val="24"/>
        </w:rPr>
        <w:t>基金份额持有人开放式基金账户下；场内申购或上市交易买入的基金份额登记在中国结算深圳分公司</w:t>
      </w:r>
      <w:r w:rsidR="007B7C6B" w:rsidRPr="004B737F">
        <w:rPr>
          <w:bCs/>
          <w:sz w:val="24"/>
        </w:rPr>
        <w:t>证券登记系统</w:t>
      </w:r>
      <w:r w:rsidRPr="004B737F">
        <w:rPr>
          <w:bCs/>
          <w:sz w:val="24"/>
        </w:rPr>
        <w:t>基金份额持有人深圳证券账户下。</w:t>
      </w:r>
    </w:p>
    <w:p w14:paraId="4E9E036B" w14:textId="77777777" w:rsidR="00A42E33" w:rsidRPr="004B737F" w:rsidRDefault="00A42E33" w:rsidP="0099758D">
      <w:pPr>
        <w:spacing w:line="360" w:lineRule="auto"/>
        <w:ind w:firstLineChars="200" w:firstLine="480"/>
        <w:rPr>
          <w:bCs/>
          <w:sz w:val="24"/>
        </w:rPr>
      </w:pPr>
      <w:r w:rsidRPr="004B737F">
        <w:rPr>
          <w:bCs/>
          <w:sz w:val="24"/>
        </w:rPr>
        <w:t>三、基金</w:t>
      </w:r>
      <w:r w:rsidR="00FB5E5F" w:rsidRPr="004B737F">
        <w:rPr>
          <w:bCs/>
          <w:sz w:val="24"/>
        </w:rPr>
        <w:t>登记结算机构</w:t>
      </w:r>
      <w:r w:rsidRPr="004B737F">
        <w:rPr>
          <w:bCs/>
          <w:sz w:val="24"/>
        </w:rPr>
        <w:t>的权利</w:t>
      </w:r>
      <w:bookmarkStart w:id="259" w:name="_Hlt88820748"/>
      <w:bookmarkEnd w:id="259"/>
    </w:p>
    <w:p w14:paraId="1EF60660" w14:textId="77777777" w:rsidR="00A42E33" w:rsidRPr="004B737F" w:rsidRDefault="00A42E33">
      <w:pPr>
        <w:spacing w:line="360" w:lineRule="auto"/>
        <w:ind w:firstLineChars="200" w:firstLine="480"/>
        <w:rPr>
          <w:bCs/>
          <w:sz w:val="24"/>
        </w:rPr>
      </w:pPr>
      <w:r w:rsidRPr="004B737F">
        <w:rPr>
          <w:bCs/>
          <w:sz w:val="24"/>
        </w:rPr>
        <w:t>基金</w:t>
      </w:r>
      <w:r w:rsidR="00FB5E5F" w:rsidRPr="004B737F">
        <w:rPr>
          <w:bCs/>
          <w:sz w:val="24"/>
        </w:rPr>
        <w:t>登记结算机构</w:t>
      </w:r>
      <w:r w:rsidRPr="004B737F">
        <w:rPr>
          <w:bCs/>
          <w:sz w:val="24"/>
        </w:rPr>
        <w:t>享有以下权利：</w:t>
      </w:r>
    </w:p>
    <w:p w14:paraId="5F5F56EE" w14:textId="77777777" w:rsidR="00A42E33" w:rsidRPr="004B737F" w:rsidRDefault="00A42E33">
      <w:pPr>
        <w:spacing w:line="360" w:lineRule="auto"/>
        <w:ind w:firstLineChars="200" w:firstLine="480"/>
        <w:rPr>
          <w:bCs/>
          <w:sz w:val="24"/>
        </w:rPr>
      </w:pPr>
      <w:r w:rsidRPr="004B737F">
        <w:rPr>
          <w:bCs/>
          <w:sz w:val="24"/>
        </w:rPr>
        <w:t>1</w:t>
      </w:r>
      <w:r w:rsidRPr="004B737F">
        <w:rPr>
          <w:bCs/>
          <w:sz w:val="24"/>
        </w:rPr>
        <w:t>、取得登记费；</w:t>
      </w:r>
    </w:p>
    <w:p w14:paraId="6796E24B" w14:textId="77777777" w:rsidR="00A42E33" w:rsidRPr="004B737F" w:rsidRDefault="00A42E33">
      <w:pPr>
        <w:spacing w:line="360" w:lineRule="auto"/>
        <w:ind w:firstLineChars="200" w:firstLine="480"/>
        <w:rPr>
          <w:bCs/>
          <w:sz w:val="24"/>
        </w:rPr>
      </w:pPr>
      <w:r w:rsidRPr="004B737F">
        <w:rPr>
          <w:bCs/>
          <w:sz w:val="24"/>
        </w:rPr>
        <w:t>2</w:t>
      </w:r>
      <w:r w:rsidRPr="004B737F">
        <w:rPr>
          <w:bCs/>
          <w:sz w:val="24"/>
        </w:rPr>
        <w:t>、建立和管理投资者基金账户；</w:t>
      </w:r>
    </w:p>
    <w:p w14:paraId="22743E6D" w14:textId="77777777" w:rsidR="00A42E33" w:rsidRPr="004B737F" w:rsidRDefault="00A42E33">
      <w:pPr>
        <w:spacing w:line="360" w:lineRule="auto"/>
        <w:ind w:firstLineChars="200" w:firstLine="480"/>
        <w:rPr>
          <w:bCs/>
          <w:sz w:val="24"/>
        </w:rPr>
      </w:pPr>
      <w:r w:rsidRPr="004B737F">
        <w:rPr>
          <w:bCs/>
          <w:sz w:val="24"/>
        </w:rPr>
        <w:t>3</w:t>
      </w:r>
      <w:r w:rsidRPr="004B737F">
        <w:rPr>
          <w:bCs/>
          <w:sz w:val="24"/>
        </w:rPr>
        <w:t>、保管基金份额持有人开户资料、交易资料、基金份额持有人名册等；</w:t>
      </w:r>
    </w:p>
    <w:p w14:paraId="608B93A4" w14:textId="5A757800" w:rsidR="00A42E33" w:rsidRPr="004B737F" w:rsidRDefault="00A42E33">
      <w:pPr>
        <w:spacing w:line="360" w:lineRule="auto"/>
        <w:ind w:firstLineChars="200" w:firstLine="480"/>
        <w:rPr>
          <w:bCs/>
          <w:sz w:val="24"/>
        </w:rPr>
      </w:pPr>
      <w:r w:rsidRPr="004B737F">
        <w:rPr>
          <w:bCs/>
          <w:sz w:val="24"/>
        </w:rPr>
        <w:t>4</w:t>
      </w:r>
      <w:r w:rsidRPr="004B737F">
        <w:rPr>
          <w:bCs/>
          <w:sz w:val="24"/>
        </w:rPr>
        <w:t>、在法律法规允许的范围内，</w:t>
      </w:r>
      <w:r w:rsidR="00B74170" w:rsidRPr="004B737F">
        <w:rPr>
          <w:rFonts w:hint="eastAsia"/>
          <w:sz w:val="24"/>
        </w:rPr>
        <w:t>制定和调整</w:t>
      </w:r>
      <w:r w:rsidR="00B74170" w:rsidRPr="004B737F">
        <w:rPr>
          <w:rFonts w:hint="eastAsia"/>
          <w:bCs/>
          <w:sz w:val="24"/>
        </w:rPr>
        <w:t>登记业务相关规则</w:t>
      </w:r>
      <w:r w:rsidRPr="004B737F">
        <w:rPr>
          <w:bCs/>
          <w:sz w:val="24"/>
        </w:rPr>
        <w:t>，并依照有关规定于开始实施前在</w:t>
      </w:r>
      <w:r w:rsidR="008269FC" w:rsidRPr="004B737F">
        <w:rPr>
          <w:bCs/>
          <w:sz w:val="24"/>
        </w:rPr>
        <w:t>规定媒介</w:t>
      </w:r>
      <w:r w:rsidRPr="004B737F">
        <w:rPr>
          <w:bCs/>
          <w:sz w:val="24"/>
        </w:rPr>
        <w:t>上公告；</w:t>
      </w:r>
    </w:p>
    <w:p w14:paraId="65ABF5AF" w14:textId="77777777" w:rsidR="00A42E33" w:rsidRPr="004B737F" w:rsidRDefault="00A42E33">
      <w:pPr>
        <w:spacing w:line="360" w:lineRule="auto"/>
        <w:ind w:firstLineChars="200" w:firstLine="480"/>
        <w:rPr>
          <w:bCs/>
          <w:sz w:val="24"/>
        </w:rPr>
      </w:pPr>
      <w:r w:rsidRPr="004B737F">
        <w:rPr>
          <w:bCs/>
          <w:sz w:val="24"/>
        </w:rPr>
        <w:t>5</w:t>
      </w:r>
      <w:r w:rsidRPr="004B737F">
        <w:rPr>
          <w:bCs/>
          <w:sz w:val="24"/>
        </w:rPr>
        <w:t>、</w:t>
      </w:r>
      <w:r w:rsidRPr="004B737F">
        <w:rPr>
          <w:rFonts w:hint="eastAsia"/>
          <w:bCs/>
          <w:sz w:val="24"/>
        </w:rPr>
        <w:t>法律法规及中国证监会规定的和《基金合同》约定的其他</w:t>
      </w:r>
      <w:r w:rsidRPr="004B737F">
        <w:rPr>
          <w:bCs/>
          <w:sz w:val="24"/>
        </w:rPr>
        <w:t>权利。</w:t>
      </w:r>
    </w:p>
    <w:p w14:paraId="10FD2520" w14:textId="77777777" w:rsidR="00A42E33" w:rsidRPr="004B737F" w:rsidRDefault="00A42E33" w:rsidP="0099758D">
      <w:pPr>
        <w:spacing w:line="360" w:lineRule="auto"/>
        <w:ind w:firstLineChars="200" w:firstLine="480"/>
        <w:rPr>
          <w:bCs/>
          <w:sz w:val="24"/>
        </w:rPr>
      </w:pPr>
      <w:r w:rsidRPr="004B737F">
        <w:rPr>
          <w:bCs/>
          <w:sz w:val="24"/>
        </w:rPr>
        <w:t>四、基金</w:t>
      </w:r>
      <w:r w:rsidR="00FB5E5F" w:rsidRPr="004B737F">
        <w:rPr>
          <w:bCs/>
          <w:sz w:val="24"/>
        </w:rPr>
        <w:t>登记结算机构</w:t>
      </w:r>
      <w:r w:rsidRPr="004B737F">
        <w:rPr>
          <w:bCs/>
          <w:sz w:val="24"/>
        </w:rPr>
        <w:t>的义务</w:t>
      </w:r>
    </w:p>
    <w:p w14:paraId="5A85FB57" w14:textId="77777777" w:rsidR="00A42E33" w:rsidRPr="004B737F" w:rsidRDefault="00A42E33">
      <w:pPr>
        <w:spacing w:line="360" w:lineRule="auto"/>
        <w:ind w:firstLineChars="200" w:firstLine="480"/>
        <w:rPr>
          <w:bCs/>
          <w:sz w:val="24"/>
        </w:rPr>
      </w:pPr>
      <w:r w:rsidRPr="004B737F">
        <w:rPr>
          <w:bCs/>
          <w:sz w:val="24"/>
        </w:rPr>
        <w:t>基金</w:t>
      </w:r>
      <w:r w:rsidR="00FB5E5F" w:rsidRPr="004B737F">
        <w:rPr>
          <w:bCs/>
          <w:sz w:val="24"/>
        </w:rPr>
        <w:t>登记结算机构</w:t>
      </w:r>
      <w:r w:rsidRPr="004B737F">
        <w:rPr>
          <w:bCs/>
          <w:sz w:val="24"/>
        </w:rPr>
        <w:t>承担以下义务：</w:t>
      </w:r>
    </w:p>
    <w:p w14:paraId="610813B7" w14:textId="77777777" w:rsidR="00A42E33" w:rsidRPr="004B737F" w:rsidRDefault="00A42E33">
      <w:pPr>
        <w:spacing w:line="360" w:lineRule="auto"/>
        <w:ind w:firstLineChars="200" w:firstLine="480"/>
        <w:rPr>
          <w:bCs/>
          <w:sz w:val="24"/>
        </w:rPr>
      </w:pPr>
      <w:r w:rsidRPr="004B737F">
        <w:rPr>
          <w:bCs/>
          <w:sz w:val="24"/>
        </w:rPr>
        <w:t>1</w:t>
      </w:r>
      <w:r w:rsidRPr="004B737F">
        <w:rPr>
          <w:bCs/>
          <w:sz w:val="24"/>
        </w:rPr>
        <w:t>、配备足够的专业人员办理本基金份额的登记业务；</w:t>
      </w:r>
    </w:p>
    <w:p w14:paraId="0DE94EE4" w14:textId="77777777" w:rsidR="00A42E33" w:rsidRPr="004B737F" w:rsidRDefault="00A42E33">
      <w:pPr>
        <w:spacing w:line="360" w:lineRule="auto"/>
        <w:ind w:firstLineChars="200" w:firstLine="480"/>
        <w:rPr>
          <w:bCs/>
          <w:sz w:val="24"/>
        </w:rPr>
      </w:pPr>
      <w:r w:rsidRPr="004B737F">
        <w:rPr>
          <w:bCs/>
          <w:sz w:val="24"/>
        </w:rPr>
        <w:t>2</w:t>
      </w:r>
      <w:r w:rsidRPr="004B737F">
        <w:rPr>
          <w:bCs/>
          <w:sz w:val="24"/>
        </w:rPr>
        <w:t>、严格按照法律法规和《基金合同》规定的条件办理本基金份额的登记业务；</w:t>
      </w:r>
    </w:p>
    <w:p w14:paraId="4A843A86" w14:textId="77777777" w:rsidR="00A42E33" w:rsidRPr="004B737F" w:rsidRDefault="00A42E33">
      <w:pPr>
        <w:spacing w:line="360" w:lineRule="auto"/>
        <w:ind w:firstLineChars="200" w:firstLine="480"/>
        <w:rPr>
          <w:bCs/>
          <w:sz w:val="24"/>
        </w:rPr>
      </w:pPr>
      <w:r w:rsidRPr="004B737F">
        <w:rPr>
          <w:bCs/>
          <w:sz w:val="24"/>
        </w:rPr>
        <w:lastRenderedPageBreak/>
        <w:t>3</w:t>
      </w:r>
      <w:r w:rsidRPr="004B737F">
        <w:rPr>
          <w:bCs/>
          <w:sz w:val="24"/>
        </w:rPr>
        <w:t>、</w:t>
      </w:r>
      <w:r w:rsidR="00B74170" w:rsidRPr="004B737F">
        <w:rPr>
          <w:rFonts w:hint="eastAsia"/>
          <w:bCs/>
          <w:sz w:val="24"/>
        </w:rPr>
        <w:t>妥善保存登记数据，并将基金份额持有人名称、身份信息及基金份额明细等数据备份至国务院证券监督管理机构认定的机构。其保存期限自基金账户销户之日起不得少于二十年</w:t>
      </w:r>
      <w:r w:rsidRPr="004B737F">
        <w:rPr>
          <w:bCs/>
          <w:sz w:val="24"/>
        </w:rPr>
        <w:t>；</w:t>
      </w:r>
    </w:p>
    <w:p w14:paraId="4DC5FB46" w14:textId="77777777" w:rsidR="00A42E33" w:rsidRPr="004B737F" w:rsidRDefault="00A42E33">
      <w:pPr>
        <w:spacing w:line="360" w:lineRule="auto"/>
        <w:ind w:firstLineChars="200" w:firstLine="480"/>
        <w:rPr>
          <w:bCs/>
          <w:sz w:val="24"/>
        </w:rPr>
      </w:pPr>
      <w:r w:rsidRPr="004B737F">
        <w:rPr>
          <w:bCs/>
          <w:sz w:val="24"/>
        </w:rPr>
        <w:t>4</w:t>
      </w:r>
      <w:r w:rsidRPr="004B737F">
        <w:rPr>
          <w:bCs/>
          <w:sz w:val="24"/>
        </w:rPr>
        <w:t>、对基金份额持有人的基金账户信息负有保密义务，因违反该保密义务对投资者或基金带来的损失，须承担相应的赔偿责任，但司法强制检查情形及</w:t>
      </w:r>
      <w:r w:rsidRPr="004B737F">
        <w:rPr>
          <w:rFonts w:hint="eastAsia"/>
          <w:bCs/>
          <w:sz w:val="24"/>
        </w:rPr>
        <w:t>法律法规及中国证监会规定的和《基金合同》约定的其他</w:t>
      </w:r>
      <w:r w:rsidRPr="004B737F">
        <w:rPr>
          <w:bCs/>
          <w:sz w:val="24"/>
        </w:rPr>
        <w:t>情形除外；</w:t>
      </w:r>
    </w:p>
    <w:p w14:paraId="3F45890B" w14:textId="77777777" w:rsidR="00A42E33" w:rsidRPr="004B737F" w:rsidRDefault="00A42E33">
      <w:pPr>
        <w:spacing w:line="360" w:lineRule="auto"/>
        <w:ind w:firstLineChars="200" w:firstLine="480"/>
        <w:rPr>
          <w:bCs/>
          <w:sz w:val="24"/>
        </w:rPr>
      </w:pPr>
      <w:r w:rsidRPr="004B737F">
        <w:rPr>
          <w:bCs/>
          <w:sz w:val="24"/>
        </w:rPr>
        <w:t>5</w:t>
      </w:r>
      <w:r w:rsidRPr="004B737F">
        <w:rPr>
          <w:bCs/>
          <w:sz w:val="24"/>
        </w:rPr>
        <w:t>、按《基金合同》及招募说明书规定为投资者办理非交易过户业务、提供其他必要的服务；</w:t>
      </w:r>
    </w:p>
    <w:p w14:paraId="69A731F3" w14:textId="77777777" w:rsidR="00A42E33" w:rsidRPr="004B737F" w:rsidRDefault="00A42E33">
      <w:pPr>
        <w:spacing w:line="360" w:lineRule="auto"/>
        <w:ind w:firstLineChars="200" w:firstLine="480"/>
        <w:rPr>
          <w:bCs/>
          <w:sz w:val="24"/>
        </w:rPr>
      </w:pPr>
      <w:r w:rsidRPr="004B737F">
        <w:rPr>
          <w:bCs/>
          <w:sz w:val="24"/>
        </w:rPr>
        <w:t>6</w:t>
      </w:r>
      <w:r w:rsidRPr="004B737F">
        <w:rPr>
          <w:bCs/>
          <w:sz w:val="24"/>
        </w:rPr>
        <w:t>、接受基金管理人的监督；</w:t>
      </w:r>
    </w:p>
    <w:p w14:paraId="4E343801" w14:textId="77777777" w:rsidR="00A42E33" w:rsidRPr="004B737F" w:rsidRDefault="00A42E33">
      <w:pPr>
        <w:spacing w:line="360" w:lineRule="auto"/>
        <w:ind w:firstLineChars="200" w:firstLine="480"/>
        <w:rPr>
          <w:bCs/>
          <w:sz w:val="24"/>
        </w:rPr>
      </w:pPr>
      <w:r w:rsidRPr="004B737F">
        <w:rPr>
          <w:bCs/>
          <w:sz w:val="24"/>
        </w:rPr>
        <w:t>7</w:t>
      </w:r>
      <w:r w:rsidRPr="004B737F">
        <w:rPr>
          <w:bCs/>
          <w:sz w:val="24"/>
        </w:rPr>
        <w:t>、</w:t>
      </w:r>
      <w:r w:rsidRPr="004B737F">
        <w:rPr>
          <w:rFonts w:hint="eastAsia"/>
          <w:bCs/>
          <w:sz w:val="24"/>
        </w:rPr>
        <w:t>法律法规及中国证监会规定的和《基金合同》约定的其他</w:t>
      </w:r>
      <w:r w:rsidRPr="004B737F">
        <w:rPr>
          <w:bCs/>
          <w:sz w:val="24"/>
        </w:rPr>
        <w:t>义务。</w:t>
      </w:r>
    </w:p>
    <w:p w14:paraId="44555A73" w14:textId="67898A90" w:rsidR="00A42E33" w:rsidRPr="004B737F" w:rsidRDefault="00A42E33">
      <w:pPr>
        <w:pStyle w:val="1"/>
        <w:spacing w:before="0" w:after="0"/>
        <w:jc w:val="center"/>
        <w:rPr>
          <w:rFonts w:ascii="Times New Roman"/>
          <w:color w:val="auto"/>
          <w:sz w:val="30"/>
        </w:rPr>
      </w:pPr>
      <w:r w:rsidRPr="004B737F">
        <w:rPr>
          <w:kern w:val="2"/>
        </w:rPr>
        <w:br w:type="page"/>
      </w:r>
      <w:bookmarkStart w:id="260" w:name="_Toc21917"/>
      <w:bookmarkStart w:id="261" w:name="_Toc2981"/>
      <w:bookmarkStart w:id="262" w:name="_Toc16437"/>
      <w:bookmarkStart w:id="263" w:name="_Toc11351"/>
      <w:bookmarkStart w:id="264" w:name="_Toc5477"/>
      <w:bookmarkStart w:id="265" w:name="_Toc3872"/>
      <w:bookmarkStart w:id="266" w:name="_Toc22538"/>
      <w:bookmarkStart w:id="267" w:name="_Toc11395"/>
      <w:bookmarkStart w:id="268" w:name="_Toc801"/>
      <w:bookmarkStart w:id="269" w:name="_Toc578"/>
      <w:bookmarkStart w:id="270" w:name="_Toc75531784"/>
      <w:r w:rsidRPr="004B737F">
        <w:rPr>
          <w:sz w:val="30"/>
        </w:rPr>
        <w:lastRenderedPageBreak/>
        <w:t>第十</w:t>
      </w:r>
      <w:r w:rsidR="004D7E18" w:rsidRPr="004B737F">
        <w:rPr>
          <w:rFonts w:hint="eastAsia"/>
          <w:sz w:val="30"/>
        </w:rPr>
        <w:t>二</w:t>
      </w:r>
      <w:r w:rsidRPr="004B737F">
        <w:rPr>
          <w:sz w:val="30"/>
        </w:rPr>
        <w:t>部分</w:t>
      </w:r>
      <w:r w:rsidRPr="004B737F">
        <w:rPr>
          <w:rFonts w:ascii="Times New Roman"/>
          <w:color w:val="auto"/>
          <w:sz w:val="30"/>
        </w:rPr>
        <w:t xml:space="preserve">  </w:t>
      </w:r>
      <w:r w:rsidRPr="004B737F">
        <w:rPr>
          <w:rFonts w:ascii="Times New Roman"/>
          <w:color w:val="auto"/>
          <w:sz w:val="30"/>
        </w:rPr>
        <w:t>基金的投资</w:t>
      </w:r>
      <w:bookmarkEnd w:id="260"/>
      <w:bookmarkEnd w:id="261"/>
      <w:bookmarkEnd w:id="262"/>
      <w:bookmarkEnd w:id="263"/>
      <w:bookmarkEnd w:id="264"/>
      <w:bookmarkEnd w:id="265"/>
      <w:bookmarkEnd w:id="266"/>
      <w:bookmarkEnd w:id="267"/>
      <w:bookmarkEnd w:id="268"/>
      <w:bookmarkEnd w:id="269"/>
      <w:bookmarkEnd w:id="270"/>
    </w:p>
    <w:p w14:paraId="197BD0AF" w14:textId="77777777" w:rsidR="00A42E33" w:rsidRPr="004B737F" w:rsidRDefault="00A42E33">
      <w:pPr>
        <w:spacing w:line="360" w:lineRule="auto"/>
        <w:ind w:firstLineChars="200" w:firstLine="480"/>
        <w:rPr>
          <w:bCs/>
          <w:sz w:val="24"/>
        </w:rPr>
      </w:pPr>
    </w:p>
    <w:p w14:paraId="7AE3B9AA" w14:textId="16013D55" w:rsidR="00A37740" w:rsidRPr="004B737F" w:rsidRDefault="00AC5AD0" w:rsidP="00AC5719">
      <w:pPr>
        <w:spacing w:line="360" w:lineRule="auto"/>
        <w:ind w:firstLineChars="200" w:firstLine="480"/>
        <w:rPr>
          <w:bCs/>
          <w:sz w:val="24"/>
        </w:rPr>
      </w:pPr>
      <w:r w:rsidRPr="004B737F">
        <w:rPr>
          <w:rFonts w:hint="eastAsia"/>
          <w:bCs/>
          <w:sz w:val="24"/>
        </w:rPr>
        <w:t>一、</w:t>
      </w:r>
      <w:r w:rsidR="00A37740" w:rsidRPr="004B737F">
        <w:rPr>
          <w:bCs/>
          <w:sz w:val="24"/>
        </w:rPr>
        <w:t>投资目标</w:t>
      </w:r>
    </w:p>
    <w:p w14:paraId="0D569FAE" w14:textId="77777777" w:rsidR="00A37740" w:rsidRPr="004B737F" w:rsidRDefault="00CD255A" w:rsidP="00AC5719">
      <w:pPr>
        <w:spacing w:line="360" w:lineRule="auto"/>
        <w:ind w:firstLineChars="200" w:firstLine="480"/>
        <w:rPr>
          <w:bCs/>
          <w:sz w:val="24"/>
        </w:rPr>
      </w:pPr>
      <w:r w:rsidRPr="004B737F">
        <w:rPr>
          <w:bCs/>
          <w:sz w:val="24"/>
        </w:rPr>
        <w:t>在控制风险的前提下，追求超越业绩比较基准的投资回报。</w:t>
      </w:r>
    </w:p>
    <w:p w14:paraId="4F387F7F" w14:textId="489A9442" w:rsidR="00CD255A" w:rsidRPr="004B737F" w:rsidRDefault="00DB7CF4" w:rsidP="00AC5719">
      <w:pPr>
        <w:spacing w:line="360" w:lineRule="auto"/>
        <w:ind w:firstLineChars="200" w:firstLine="480"/>
        <w:rPr>
          <w:bCs/>
          <w:sz w:val="24"/>
        </w:rPr>
      </w:pPr>
      <w:r w:rsidRPr="004B737F">
        <w:rPr>
          <w:rFonts w:hint="eastAsia"/>
          <w:bCs/>
          <w:sz w:val="24"/>
        </w:rPr>
        <w:t>二</w:t>
      </w:r>
      <w:r w:rsidR="00CD255A" w:rsidRPr="004B737F">
        <w:rPr>
          <w:bCs/>
          <w:sz w:val="24"/>
        </w:rPr>
        <w:t>、投资范围</w:t>
      </w:r>
    </w:p>
    <w:p w14:paraId="45800833" w14:textId="7EC5F4B0" w:rsidR="00CD255A" w:rsidRPr="004B737F" w:rsidRDefault="00CD255A" w:rsidP="00AC5719">
      <w:pPr>
        <w:spacing w:line="360" w:lineRule="auto"/>
        <w:ind w:firstLineChars="200" w:firstLine="480"/>
        <w:rPr>
          <w:bCs/>
          <w:sz w:val="24"/>
        </w:rPr>
      </w:pPr>
      <w:r w:rsidRPr="004B737F">
        <w:rPr>
          <w:bCs/>
          <w:sz w:val="24"/>
        </w:rPr>
        <w:t>本基金的投资范围包括国内依法发行上市的股票（包括创业板以及其他依法发行上市的股票</w:t>
      </w:r>
      <w:r w:rsidR="00821217" w:rsidRPr="004B737F">
        <w:rPr>
          <w:rFonts w:hint="eastAsia"/>
          <w:bCs/>
          <w:sz w:val="24"/>
        </w:rPr>
        <w:t>、存托凭证</w:t>
      </w:r>
      <w:r w:rsidRPr="004B737F">
        <w:rPr>
          <w:bCs/>
          <w:sz w:val="24"/>
        </w:rPr>
        <w:t>）、内地与香港股票市场交易互联互通机制允许买卖的香港证券市场股票（以下简称</w:t>
      </w:r>
      <w:r w:rsidRPr="004B737F">
        <w:rPr>
          <w:rFonts w:asciiTheme="minorEastAsia" w:eastAsiaTheme="minorEastAsia" w:hAnsiTheme="minorEastAsia"/>
          <w:bCs/>
          <w:sz w:val="24"/>
        </w:rPr>
        <w:t>“</w:t>
      </w:r>
      <w:r w:rsidRPr="004B737F">
        <w:rPr>
          <w:bCs/>
          <w:sz w:val="24"/>
        </w:rPr>
        <w:t>港股通股票</w:t>
      </w:r>
      <w:r w:rsidRPr="004B737F">
        <w:rPr>
          <w:rFonts w:asciiTheme="minorEastAsia" w:eastAsiaTheme="minorEastAsia" w:hAnsiTheme="minorEastAsia"/>
          <w:bCs/>
          <w:sz w:val="24"/>
        </w:rPr>
        <w:t>”</w:t>
      </w:r>
      <w:r w:rsidRPr="004B737F">
        <w:rPr>
          <w:bCs/>
          <w:sz w:val="24"/>
        </w:rPr>
        <w:t>）、国内依法发行上市的债券（包括国债、央行票据、地方政府债、金融债、次级债、企业债、短期融资券、中期票据、公司债、可转换债券（含可分离交易可转债）、可交换债券、证券公司短期公司债券等）、资产支持证券、债券回购、银行存款、同业存单、股指期货、国债期货、股票期权及法律法规或中国证监会允许基金投资的其他金融工具。</w:t>
      </w:r>
    </w:p>
    <w:p w14:paraId="5BC756EE" w14:textId="77777777" w:rsidR="004A1626" w:rsidRPr="004B737F" w:rsidRDefault="004A1626" w:rsidP="00AC5719">
      <w:pPr>
        <w:spacing w:line="360" w:lineRule="auto"/>
        <w:ind w:firstLineChars="200" w:firstLine="480"/>
        <w:rPr>
          <w:bCs/>
          <w:sz w:val="24"/>
        </w:rPr>
      </w:pPr>
      <w:r w:rsidRPr="004B737F">
        <w:rPr>
          <w:rFonts w:hint="eastAsia"/>
          <w:bCs/>
          <w:sz w:val="24"/>
        </w:rPr>
        <w:t>如法律法规或监管机构以后允许基金投资其他品种，本基金可以将其纳入投资范围。</w:t>
      </w:r>
    </w:p>
    <w:p w14:paraId="095ED077" w14:textId="0B490378" w:rsidR="00CD255A" w:rsidRPr="004B737F" w:rsidRDefault="00CD255A" w:rsidP="00AC5719">
      <w:pPr>
        <w:spacing w:line="360" w:lineRule="auto"/>
        <w:ind w:firstLineChars="200" w:firstLine="480"/>
        <w:rPr>
          <w:bCs/>
          <w:sz w:val="24"/>
        </w:rPr>
      </w:pPr>
      <w:r w:rsidRPr="004B737F">
        <w:rPr>
          <w:bCs/>
          <w:sz w:val="24"/>
        </w:rPr>
        <w:t>本基金股票资产占基金资产的比例为</w:t>
      </w:r>
      <w:r w:rsidRPr="004B737F">
        <w:rPr>
          <w:bCs/>
          <w:sz w:val="24"/>
        </w:rPr>
        <w:t>60%-95%</w:t>
      </w:r>
      <w:r w:rsidRPr="004B737F">
        <w:rPr>
          <w:bCs/>
          <w:sz w:val="24"/>
        </w:rPr>
        <w:t>（其中港股通股票不超过股票资产的</w:t>
      </w:r>
      <w:r w:rsidRPr="004B737F">
        <w:rPr>
          <w:bCs/>
          <w:sz w:val="24"/>
        </w:rPr>
        <w:t>50%</w:t>
      </w:r>
      <w:r w:rsidRPr="004B737F">
        <w:rPr>
          <w:bCs/>
          <w:sz w:val="24"/>
        </w:rPr>
        <w:t>）；每个交易日日终在扣除股指期货、国债期货和股票期权合约需缴纳的交易保证金后，本基金持有现金或到期日在一年以内的政府债券的投资比例合计不低于基金资产净值的</w:t>
      </w:r>
      <w:r w:rsidRPr="004B737F">
        <w:rPr>
          <w:bCs/>
          <w:sz w:val="24"/>
        </w:rPr>
        <w:t>5%</w:t>
      </w:r>
      <w:r w:rsidRPr="004B737F">
        <w:rPr>
          <w:bCs/>
          <w:sz w:val="24"/>
        </w:rPr>
        <w:t>，现金不包括结算备付金、存出保证金、应收申购款等。</w:t>
      </w:r>
      <w:r w:rsidRPr="004B737F">
        <w:rPr>
          <w:rFonts w:hint="eastAsia"/>
          <w:bCs/>
          <w:sz w:val="24"/>
        </w:rPr>
        <w:t>股指期货、国债期货、股票期权及其他金融工具的投资比例依照法律法规或监管机构的规定执行。</w:t>
      </w:r>
    </w:p>
    <w:p w14:paraId="15701D34" w14:textId="61A003C2" w:rsidR="00CD255A" w:rsidRPr="004B737F" w:rsidRDefault="00E75E4A" w:rsidP="00AC5719">
      <w:pPr>
        <w:spacing w:line="360" w:lineRule="auto"/>
        <w:ind w:firstLineChars="200" w:firstLine="480"/>
        <w:rPr>
          <w:bCs/>
          <w:sz w:val="24"/>
        </w:rPr>
      </w:pPr>
      <w:r w:rsidRPr="004B737F">
        <w:rPr>
          <w:rFonts w:hint="eastAsia"/>
          <w:bCs/>
          <w:sz w:val="24"/>
        </w:rPr>
        <w:t>三</w:t>
      </w:r>
      <w:r w:rsidR="00CD255A" w:rsidRPr="004B737F">
        <w:rPr>
          <w:bCs/>
          <w:sz w:val="24"/>
        </w:rPr>
        <w:t>、投资策略</w:t>
      </w:r>
    </w:p>
    <w:p w14:paraId="091D21AB" w14:textId="27116681" w:rsidR="00CD255A" w:rsidRPr="004B737F" w:rsidRDefault="000A1850" w:rsidP="00CD255A">
      <w:pPr>
        <w:spacing w:line="360" w:lineRule="auto"/>
        <w:ind w:firstLineChars="200" w:firstLine="480"/>
        <w:rPr>
          <w:bCs/>
          <w:sz w:val="24"/>
        </w:rPr>
      </w:pPr>
      <w:r w:rsidRPr="004B737F">
        <w:rPr>
          <w:bCs/>
          <w:sz w:val="24"/>
        </w:rPr>
        <w:t>1</w:t>
      </w:r>
      <w:r w:rsidRPr="004B737F">
        <w:rPr>
          <w:bCs/>
          <w:sz w:val="24"/>
        </w:rPr>
        <w:t>、</w:t>
      </w:r>
      <w:r w:rsidR="00CD255A" w:rsidRPr="004B737F">
        <w:rPr>
          <w:bCs/>
          <w:sz w:val="24"/>
        </w:rPr>
        <w:t>资产配置策略</w:t>
      </w:r>
    </w:p>
    <w:p w14:paraId="3DA1656D" w14:textId="77777777" w:rsidR="00CD255A" w:rsidRPr="004B737F" w:rsidRDefault="0083459B" w:rsidP="00CD255A">
      <w:pPr>
        <w:spacing w:line="360" w:lineRule="auto"/>
        <w:ind w:firstLineChars="200" w:firstLine="480"/>
        <w:rPr>
          <w:bCs/>
          <w:sz w:val="24"/>
        </w:rPr>
      </w:pPr>
      <w:r w:rsidRPr="004B737F">
        <w:rPr>
          <w:rFonts w:hint="eastAsia"/>
          <w:bCs/>
          <w:sz w:val="24"/>
        </w:rPr>
        <w:t>本基金基于定量与定性相结合的宏观及市场分析，综合考虑国内外宏观经济环境、政策形势、市场估值与流动性等因素，对国内外证券市场当期的系统性风险以及可预见的未来时期内各大类资产的预期风险和预期收益率进行分析评估，确定组合中股票、债券、货币市场工具及其他金融工具的比例。</w:t>
      </w:r>
    </w:p>
    <w:p w14:paraId="73BCEB4C" w14:textId="2E06374F" w:rsidR="00CD255A" w:rsidRPr="004B737F" w:rsidRDefault="000A1850" w:rsidP="00CD255A">
      <w:pPr>
        <w:spacing w:line="360" w:lineRule="auto"/>
        <w:ind w:firstLineChars="200" w:firstLine="480"/>
        <w:rPr>
          <w:bCs/>
          <w:sz w:val="24"/>
        </w:rPr>
      </w:pPr>
      <w:r w:rsidRPr="004B737F">
        <w:rPr>
          <w:bCs/>
          <w:sz w:val="24"/>
        </w:rPr>
        <w:t>2</w:t>
      </w:r>
      <w:r w:rsidRPr="004B737F">
        <w:rPr>
          <w:bCs/>
          <w:sz w:val="24"/>
        </w:rPr>
        <w:t>、</w:t>
      </w:r>
      <w:r w:rsidR="00CD255A" w:rsidRPr="004B737F">
        <w:rPr>
          <w:bCs/>
          <w:sz w:val="24"/>
        </w:rPr>
        <w:t>股票投资策略</w:t>
      </w:r>
    </w:p>
    <w:p w14:paraId="319BC79C" w14:textId="77777777" w:rsidR="0083459B" w:rsidRPr="004B737F" w:rsidRDefault="000A1850" w:rsidP="0083459B">
      <w:pPr>
        <w:spacing w:line="360" w:lineRule="auto"/>
        <w:ind w:firstLineChars="200" w:firstLine="480"/>
        <w:rPr>
          <w:bCs/>
          <w:sz w:val="24"/>
        </w:rPr>
      </w:pPr>
      <w:r w:rsidRPr="004B737F">
        <w:rPr>
          <w:bCs/>
          <w:sz w:val="24"/>
        </w:rPr>
        <w:t>（</w:t>
      </w:r>
      <w:r w:rsidR="0083459B" w:rsidRPr="004B737F">
        <w:rPr>
          <w:bCs/>
          <w:sz w:val="24"/>
        </w:rPr>
        <w:t>1</w:t>
      </w:r>
      <w:r w:rsidR="0083459B" w:rsidRPr="004B737F">
        <w:rPr>
          <w:rFonts w:hint="eastAsia"/>
          <w:bCs/>
          <w:sz w:val="24"/>
        </w:rPr>
        <w:t>）地区配置策略</w:t>
      </w:r>
    </w:p>
    <w:p w14:paraId="40456F08" w14:textId="77777777" w:rsidR="0083459B" w:rsidRPr="004B737F" w:rsidRDefault="0083459B" w:rsidP="0083459B">
      <w:pPr>
        <w:spacing w:line="360" w:lineRule="auto"/>
        <w:ind w:firstLineChars="200" w:firstLine="480"/>
        <w:rPr>
          <w:bCs/>
          <w:sz w:val="24"/>
        </w:rPr>
      </w:pPr>
      <w:r w:rsidRPr="004B737F">
        <w:rPr>
          <w:rFonts w:hint="eastAsia"/>
          <w:bCs/>
          <w:sz w:val="24"/>
        </w:rPr>
        <w:t>本基金将对内地和香港</w:t>
      </w:r>
      <w:r w:rsidR="00E03F0E" w:rsidRPr="004B737F">
        <w:rPr>
          <w:rFonts w:hint="eastAsia"/>
          <w:bCs/>
          <w:sz w:val="24"/>
        </w:rPr>
        <w:t>地区</w:t>
      </w:r>
      <w:r w:rsidRPr="004B737F">
        <w:rPr>
          <w:rFonts w:hint="eastAsia"/>
          <w:bCs/>
          <w:sz w:val="24"/>
        </w:rPr>
        <w:t>进行自上而下的研究，主要通过对财政金融政策、</w:t>
      </w:r>
      <w:r w:rsidRPr="004B737F">
        <w:rPr>
          <w:bCs/>
          <w:sz w:val="24"/>
        </w:rPr>
        <w:lastRenderedPageBreak/>
        <w:t>GDP</w:t>
      </w:r>
      <w:r w:rsidRPr="004B737F">
        <w:rPr>
          <w:rFonts w:hint="eastAsia"/>
          <w:bCs/>
          <w:sz w:val="24"/>
        </w:rPr>
        <w:t>增长率、物价水平、利率走势、汇率走势、证券市场相对估值水平等方面的分析，对内地和香港地区的投资价值进行综合评价，作为进行地区配置的依据。</w:t>
      </w:r>
    </w:p>
    <w:p w14:paraId="42C16B0F" w14:textId="77777777" w:rsidR="0083459B" w:rsidRPr="004B737F" w:rsidRDefault="000A1850" w:rsidP="0083459B">
      <w:pPr>
        <w:spacing w:line="360" w:lineRule="auto"/>
        <w:ind w:firstLineChars="200" w:firstLine="480"/>
        <w:rPr>
          <w:bCs/>
          <w:sz w:val="24"/>
        </w:rPr>
      </w:pPr>
      <w:r w:rsidRPr="004B737F">
        <w:rPr>
          <w:bCs/>
          <w:sz w:val="24"/>
        </w:rPr>
        <w:t>（</w:t>
      </w:r>
      <w:r w:rsidR="0083459B" w:rsidRPr="004B737F">
        <w:rPr>
          <w:bCs/>
          <w:sz w:val="24"/>
        </w:rPr>
        <w:t>2</w:t>
      </w:r>
      <w:r w:rsidR="0083459B" w:rsidRPr="004B737F">
        <w:rPr>
          <w:rFonts w:hint="eastAsia"/>
          <w:bCs/>
          <w:sz w:val="24"/>
        </w:rPr>
        <w:t>）行业配置策略</w:t>
      </w:r>
    </w:p>
    <w:p w14:paraId="11350089" w14:textId="77777777" w:rsidR="0083459B" w:rsidRPr="004B737F" w:rsidRDefault="0083459B" w:rsidP="0083459B">
      <w:pPr>
        <w:spacing w:line="360" w:lineRule="auto"/>
        <w:ind w:firstLineChars="200" w:firstLine="480"/>
        <w:rPr>
          <w:bCs/>
          <w:sz w:val="24"/>
        </w:rPr>
      </w:pPr>
      <w:r w:rsidRPr="004B737F">
        <w:rPr>
          <w:rFonts w:hint="eastAsia"/>
          <w:bCs/>
          <w:sz w:val="24"/>
        </w:rPr>
        <w:t>本基金将通过分析以下因素，对各行业的投资价值进行综合评估，从而确定并动态调整行业配置比例。</w:t>
      </w:r>
    </w:p>
    <w:p w14:paraId="39623254" w14:textId="77777777" w:rsidR="0083459B" w:rsidRPr="004B737F" w:rsidRDefault="00E03F0E" w:rsidP="0083459B">
      <w:pPr>
        <w:spacing w:line="360" w:lineRule="auto"/>
        <w:ind w:firstLineChars="200" w:firstLine="480"/>
        <w:rPr>
          <w:bCs/>
          <w:sz w:val="24"/>
        </w:rPr>
      </w:pPr>
      <w:r w:rsidRPr="004B737F">
        <w:rPr>
          <w:bCs/>
          <w:sz w:val="24"/>
        </w:rPr>
        <w:t>a.</w:t>
      </w:r>
      <w:r w:rsidR="0083459B" w:rsidRPr="004B737F">
        <w:rPr>
          <w:rFonts w:hint="eastAsia"/>
          <w:bCs/>
          <w:sz w:val="24"/>
        </w:rPr>
        <w:t>行业景气度</w:t>
      </w:r>
    </w:p>
    <w:p w14:paraId="0731A0F4" w14:textId="77777777" w:rsidR="0083459B" w:rsidRPr="004B737F" w:rsidRDefault="0083459B" w:rsidP="0083459B">
      <w:pPr>
        <w:spacing w:line="360" w:lineRule="auto"/>
        <w:ind w:firstLineChars="200" w:firstLine="480"/>
        <w:rPr>
          <w:bCs/>
          <w:sz w:val="24"/>
        </w:rPr>
      </w:pPr>
      <w:r w:rsidRPr="004B737F">
        <w:rPr>
          <w:rFonts w:hint="eastAsia"/>
          <w:bCs/>
          <w:sz w:val="24"/>
        </w:rPr>
        <w:t>本基金将密切关注国家相关产业政策、规划动态，并结合行业数据持续跟踪、上下游产业链深入调研等方法，根据相关行业盈利水平的横向与纵向比较，适时对各行业景气度周期与行业未来盈利趋势进行研判，重点投资于景气度较高且具有可持续性的行业。</w:t>
      </w:r>
    </w:p>
    <w:p w14:paraId="15F85B5A" w14:textId="77777777" w:rsidR="0083459B" w:rsidRPr="004B737F" w:rsidRDefault="00E03F0E" w:rsidP="0083459B">
      <w:pPr>
        <w:spacing w:line="360" w:lineRule="auto"/>
        <w:ind w:firstLineChars="200" w:firstLine="480"/>
        <w:rPr>
          <w:bCs/>
          <w:sz w:val="24"/>
        </w:rPr>
      </w:pPr>
      <w:r w:rsidRPr="004B737F">
        <w:rPr>
          <w:bCs/>
          <w:sz w:val="24"/>
        </w:rPr>
        <w:t>b.</w:t>
      </w:r>
      <w:r w:rsidR="0083459B" w:rsidRPr="004B737F">
        <w:rPr>
          <w:rFonts w:hint="eastAsia"/>
          <w:bCs/>
          <w:sz w:val="24"/>
        </w:rPr>
        <w:t>行业竞争格局</w:t>
      </w:r>
    </w:p>
    <w:p w14:paraId="73D553B3" w14:textId="77777777" w:rsidR="0083459B" w:rsidRPr="004B737F" w:rsidRDefault="0083459B" w:rsidP="0083459B">
      <w:pPr>
        <w:spacing w:line="360" w:lineRule="auto"/>
        <w:ind w:firstLineChars="200" w:firstLine="480"/>
        <w:rPr>
          <w:bCs/>
          <w:sz w:val="24"/>
        </w:rPr>
      </w:pPr>
      <w:r w:rsidRPr="004B737F">
        <w:rPr>
          <w:rFonts w:hint="eastAsia"/>
          <w:bCs/>
          <w:sz w:val="24"/>
        </w:rPr>
        <w:t>本基金主要通过密切跟踪行业进入者的数量、行业内各公司的竞争策略及各公司产品或服务的市场份额来判断公司所处行业竞争格局的变化，重点投资于行业竞争格局良好的行业。</w:t>
      </w:r>
    </w:p>
    <w:p w14:paraId="59F8E938" w14:textId="77777777" w:rsidR="0083459B" w:rsidRPr="004B737F" w:rsidRDefault="000A1850" w:rsidP="0083459B">
      <w:pPr>
        <w:spacing w:line="360" w:lineRule="auto"/>
        <w:ind w:firstLineChars="200" w:firstLine="480"/>
        <w:rPr>
          <w:bCs/>
          <w:sz w:val="24"/>
        </w:rPr>
      </w:pPr>
      <w:r w:rsidRPr="004B737F">
        <w:rPr>
          <w:bCs/>
          <w:sz w:val="24"/>
        </w:rPr>
        <w:t>（</w:t>
      </w:r>
      <w:r w:rsidR="0083459B" w:rsidRPr="004B737F">
        <w:rPr>
          <w:bCs/>
          <w:sz w:val="24"/>
        </w:rPr>
        <w:t>3</w:t>
      </w:r>
      <w:r w:rsidR="0083459B" w:rsidRPr="004B737F">
        <w:rPr>
          <w:rFonts w:hint="eastAsia"/>
          <w:bCs/>
          <w:sz w:val="24"/>
        </w:rPr>
        <w:t>）个股投资策略</w:t>
      </w:r>
    </w:p>
    <w:p w14:paraId="3D17F877" w14:textId="77777777" w:rsidR="0083459B" w:rsidRPr="004B737F" w:rsidRDefault="0083459B" w:rsidP="0083459B">
      <w:pPr>
        <w:spacing w:line="360" w:lineRule="auto"/>
        <w:ind w:firstLineChars="200" w:firstLine="480"/>
        <w:rPr>
          <w:bCs/>
          <w:sz w:val="24"/>
        </w:rPr>
      </w:pPr>
      <w:r w:rsidRPr="004B737F">
        <w:rPr>
          <w:rFonts w:hint="eastAsia"/>
          <w:bCs/>
          <w:sz w:val="24"/>
        </w:rPr>
        <w:t>在行业配置的基础上，本基金将重点投资于满足基金管理人以下分析标准的公司：公司经营稳健，盈利能力较强或具有较好的盈利预期；财务状况运行良好，资产负债结构相对合理，财务风险较小；公司治理结构合理、管理团队相对稳定、管理规范、具有清晰的长期愿景与企业文化、信息透明。</w:t>
      </w:r>
    </w:p>
    <w:p w14:paraId="5BA3AF04" w14:textId="77777777" w:rsidR="0083459B" w:rsidRPr="004B737F" w:rsidRDefault="000A1850" w:rsidP="0083459B">
      <w:pPr>
        <w:spacing w:line="360" w:lineRule="auto"/>
        <w:ind w:firstLineChars="200" w:firstLine="480"/>
        <w:rPr>
          <w:bCs/>
          <w:sz w:val="24"/>
        </w:rPr>
      </w:pPr>
      <w:r w:rsidRPr="004B737F">
        <w:rPr>
          <w:bCs/>
          <w:sz w:val="24"/>
        </w:rPr>
        <w:t>（</w:t>
      </w:r>
      <w:r w:rsidR="0083459B" w:rsidRPr="004B737F">
        <w:rPr>
          <w:bCs/>
          <w:sz w:val="24"/>
        </w:rPr>
        <w:t>4</w:t>
      </w:r>
      <w:r w:rsidR="0083459B" w:rsidRPr="004B737F">
        <w:rPr>
          <w:rFonts w:hint="eastAsia"/>
          <w:bCs/>
          <w:sz w:val="24"/>
        </w:rPr>
        <w:t>）估值水平分析</w:t>
      </w:r>
    </w:p>
    <w:p w14:paraId="317E18BA" w14:textId="77777777" w:rsidR="0083459B" w:rsidRPr="004B737F" w:rsidRDefault="0083459B" w:rsidP="0083459B">
      <w:pPr>
        <w:spacing w:line="360" w:lineRule="auto"/>
        <w:ind w:firstLineChars="200" w:firstLine="480"/>
        <w:rPr>
          <w:bCs/>
          <w:sz w:val="24"/>
        </w:rPr>
      </w:pPr>
      <w:r w:rsidRPr="004B737F">
        <w:rPr>
          <w:rFonts w:hint="eastAsia"/>
          <w:bCs/>
          <w:sz w:val="24"/>
        </w:rPr>
        <w:t>本基金将根据上市公司的行业特性及公司本身的特点，选择合适的股票估值方法。可供选择的估值方法包括市盈率法（</w:t>
      </w:r>
      <w:r w:rsidRPr="004B737F">
        <w:rPr>
          <w:bCs/>
          <w:sz w:val="24"/>
        </w:rPr>
        <w:t>P/E</w:t>
      </w:r>
      <w:r w:rsidRPr="004B737F">
        <w:rPr>
          <w:rFonts w:hint="eastAsia"/>
          <w:bCs/>
          <w:sz w:val="24"/>
        </w:rPr>
        <w:t>）、市净率法（</w:t>
      </w:r>
      <w:r w:rsidRPr="004B737F">
        <w:rPr>
          <w:bCs/>
          <w:sz w:val="24"/>
        </w:rPr>
        <w:t>P/B</w:t>
      </w:r>
      <w:r w:rsidRPr="004B737F">
        <w:rPr>
          <w:rFonts w:hint="eastAsia"/>
          <w:bCs/>
          <w:sz w:val="24"/>
        </w:rPr>
        <w:t>）、市盈率－长期成长法（</w:t>
      </w:r>
      <w:r w:rsidRPr="004B737F">
        <w:rPr>
          <w:bCs/>
          <w:sz w:val="24"/>
        </w:rPr>
        <w:t>PEG</w:t>
      </w:r>
      <w:r w:rsidRPr="004B737F">
        <w:rPr>
          <w:rFonts w:hint="eastAsia"/>
          <w:bCs/>
          <w:sz w:val="24"/>
        </w:rPr>
        <w:t>）、企业价值</w:t>
      </w:r>
      <w:r w:rsidRPr="004B737F">
        <w:rPr>
          <w:bCs/>
          <w:sz w:val="24"/>
        </w:rPr>
        <w:t>/</w:t>
      </w:r>
      <w:r w:rsidRPr="004B737F">
        <w:rPr>
          <w:rFonts w:hint="eastAsia"/>
          <w:bCs/>
          <w:sz w:val="24"/>
        </w:rPr>
        <w:t>销售收入</w:t>
      </w:r>
      <w:r w:rsidRPr="004B737F">
        <w:rPr>
          <w:bCs/>
          <w:sz w:val="24"/>
        </w:rPr>
        <w:t>(EV/SALES)</w:t>
      </w:r>
      <w:r w:rsidRPr="004B737F">
        <w:rPr>
          <w:rFonts w:hint="eastAsia"/>
          <w:bCs/>
          <w:sz w:val="24"/>
        </w:rPr>
        <w:t>、企业价值</w:t>
      </w:r>
      <w:r w:rsidRPr="004B737F">
        <w:rPr>
          <w:bCs/>
          <w:sz w:val="24"/>
        </w:rPr>
        <w:t>/</w:t>
      </w:r>
      <w:r w:rsidRPr="004B737F">
        <w:rPr>
          <w:rFonts w:hint="eastAsia"/>
          <w:bCs/>
          <w:sz w:val="24"/>
        </w:rPr>
        <w:t>息税折旧摊销前利润法（</w:t>
      </w:r>
      <w:r w:rsidRPr="004B737F">
        <w:rPr>
          <w:bCs/>
          <w:sz w:val="24"/>
        </w:rPr>
        <w:t>EV/EBITDA</w:t>
      </w:r>
      <w:r w:rsidRPr="004B737F">
        <w:rPr>
          <w:rFonts w:hint="eastAsia"/>
          <w:bCs/>
          <w:sz w:val="24"/>
        </w:rPr>
        <w:t>）、自由现金流贴现模型（</w:t>
      </w:r>
      <w:r w:rsidRPr="004B737F">
        <w:rPr>
          <w:bCs/>
          <w:sz w:val="24"/>
        </w:rPr>
        <w:t>FCFF</w:t>
      </w:r>
      <w:r w:rsidRPr="004B737F">
        <w:rPr>
          <w:rFonts w:hint="eastAsia"/>
          <w:bCs/>
          <w:sz w:val="24"/>
        </w:rPr>
        <w:t>，</w:t>
      </w:r>
      <w:r w:rsidRPr="004B737F">
        <w:rPr>
          <w:bCs/>
          <w:sz w:val="24"/>
        </w:rPr>
        <w:t>FCFE</w:t>
      </w:r>
      <w:r w:rsidRPr="004B737F">
        <w:rPr>
          <w:rFonts w:hint="eastAsia"/>
          <w:bCs/>
          <w:sz w:val="24"/>
        </w:rPr>
        <w:t>）或股利贴现模型（</w:t>
      </w:r>
      <w:r w:rsidRPr="004B737F">
        <w:rPr>
          <w:bCs/>
          <w:sz w:val="24"/>
        </w:rPr>
        <w:t>DDM</w:t>
      </w:r>
      <w:r w:rsidRPr="004B737F">
        <w:rPr>
          <w:rFonts w:hint="eastAsia"/>
          <w:bCs/>
          <w:sz w:val="24"/>
        </w:rPr>
        <w:t>）等。</w:t>
      </w:r>
    </w:p>
    <w:p w14:paraId="4D875D1A" w14:textId="77777777" w:rsidR="0083459B" w:rsidRPr="004B737F" w:rsidRDefault="000A1850" w:rsidP="0083459B">
      <w:pPr>
        <w:spacing w:line="360" w:lineRule="auto"/>
        <w:ind w:firstLineChars="200" w:firstLine="480"/>
        <w:rPr>
          <w:bCs/>
          <w:sz w:val="24"/>
        </w:rPr>
      </w:pPr>
      <w:r w:rsidRPr="004B737F">
        <w:rPr>
          <w:bCs/>
          <w:sz w:val="24"/>
        </w:rPr>
        <w:t>（</w:t>
      </w:r>
      <w:r w:rsidR="0083459B" w:rsidRPr="004B737F">
        <w:rPr>
          <w:bCs/>
          <w:sz w:val="24"/>
        </w:rPr>
        <w:t>5</w:t>
      </w:r>
      <w:r w:rsidR="0083459B" w:rsidRPr="004B737F">
        <w:rPr>
          <w:rFonts w:hint="eastAsia"/>
          <w:bCs/>
          <w:sz w:val="24"/>
        </w:rPr>
        <w:t>）股票组合的构建与调整</w:t>
      </w:r>
    </w:p>
    <w:p w14:paraId="5D0B9DDD" w14:textId="77777777" w:rsidR="0083459B" w:rsidRPr="004B737F" w:rsidRDefault="0083459B" w:rsidP="0083459B">
      <w:pPr>
        <w:spacing w:line="360" w:lineRule="auto"/>
        <w:ind w:firstLineChars="200" w:firstLine="480"/>
        <w:rPr>
          <w:bCs/>
          <w:sz w:val="24"/>
        </w:rPr>
      </w:pPr>
      <w:r w:rsidRPr="004B737F">
        <w:rPr>
          <w:rFonts w:hint="eastAsia"/>
          <w:bCs/>
          <w:sz w:val="24"/>
        </w:rPr>
        <w:t>在以上分析的基础上，本基金将进行股票组合的构建。当内地、香港、行业或公司的基本面、股票的估值水平出现较大变化时，本基金将对股票组合适时进行动态调整。</w:t>
      </w:r>
    </w:p>
    <w:p w14:paraId="21B404F3" w14:textId="77777777" w:rsidR="00CD255A" w:rsidRPr="004B737F" w:rsidRDefault="0083459B" w:rsidP="00CD255A">
      <w:pPr>
        <w:spacing w:line="360" w:lineRule="auto"/>
        <w:ind w:firstLineChars="200" w:firstLine="480"/>
        <w:rPr>
          <w:bCs/>
          <w:sz w:val="24"/>
        </w:rPr>
      </w:pPr>
      <w:r w:rsidRPr="004B737F">
        <w:rPr>
          <w:rFonts w:hint="eastAsia"/>
          <w:bCs/>
          <w:sz w:val="24"/>
        </w:rPr>
        <w:lastRenderedPageBreak/>
        <w:t>本基金可根据投资策略需要或不同配置地市场环境的变化，选择将部分基金资产投资于港股或选择不将基金资产投资于港股，基金资产并非必然投资港股。</w:t>
      </w:r>
    </w:p>
    <w:p w14:paraId="122E93B4" w14:textId="1E675ABB" w:rsidR="00821217" w:rsidRPr="004B737F" w:rsidRDefault="000A1850" w:rsidP="00821217">
      <w:pPr>
        <w:spacing w:line="360" w:lineRule="auto"/>
        <w:ind w:firstLineChars="200" w:firstLine="480"/>
        <w:rPr>
          <w:bCs/>
          <w:sz w:val="24"/>
        </w:rPr>
      </w:pPr>
      <w:r w:rsidRPr="004B737F">
        <w:rPr>
          <w:bCs/>
          <w:sz w:val="24"/>
        </w:rPr>
        <w:t>3</w:t>
      </w:r>
      <w:r w:rsidRPr="004B737F">
        <w:rPr>
          <w:bCs/>
          <w:sz w:val="24"/>
        </w:rPr>
        <w:t>、</w:t>
      </w:r>
      <w:r w:rsidR="00821217" w:rsidRPr="004B737F">
        <w:rPr>
          <w:rFonts w:hint="eastAsia"/>
          <w:bCs/>
          <w:sz w:val="24"/>
        </w:rPr>
        <w:t>存托凭证投资策略</w:t>
      </w:r>
    </w:p>
    <w:p w14:paraId="1FE5276D" w14:textId="77777777" w:rsidR="00821217" w:rsidRPr="004B737F" w:rsidRDefault="00821217" w:rsidP="00821217">
      <w:pPr>
        <w:spacing w:line="360" w:lineRule="auto"/>
        <w:ind w:firstLineChars="200" w:firstLine="480"/>
        <w:rPr>
          <w:bCs/>
          <w:sz w:val="24"/>
        </w:rPr>
      </w:pPr>
      <w:r w:rsidRPr="004B737F">
        <w:rPr>
          <w:rFonts w:hint="eastAsia"/>
          <w:bCs/>
          <w:sz w:val="24"/>
        </w:rPr>
        <w:t>本基金可投资存托凭证，本基金将结合对宏观经济状况、行业景气度、公司竞争优势、公司治理结构、估值水平等因素的分析判断，选择投资价值高的存托凭证进行投资。</w:t>
      </w:r>
    </w:p>
    <w:p w14:paraId="35263B91" w14:textId="47BC78D8" w:rsidR="00CD255A" w:rsidRPr="004B737F" w:rsidRDefault="000A1850" w:rsidP="00CD255A">
      <w:pPr>
        <w:spacing w:line="360" w:lineRule="auto"/>
        <w:ind w:firstLineChars="200" w:firstLine="480"/>
        <w:rPr>
          <w:bCs/>
          <w:sz w:val="24"/>
        </w:rPr>
      </w:pPr>
      <w:r w:rsidRPr="004B737F">
        <w:rPr>
          <w:bCs/>
          <w:sz w:val="24"/>
        </w:rPr>
        <w:t>4</w:t>
      </w:r>
      <w:r w:rsidRPr="004B737F">
        <w:rPr>
          <w:bCs/>
          <w:sz w:val="24"/>
        </w:rPr>
        <w:t>、</w:t>
      </w:r>
      <w:r w:rsidR="00CD255A" w:rsidRPr="004B737F">
        <w:rPr>
          <w:bCs/>
          <w:sz w:val="24"/>
        </w:rPr>
        <w:t>债券投资策略</w:t>
      </w:r>
    </w:p>
    <w:p w14:paraId="16C801A5" w14:textId="77777777" w:rsidR="00CD255A" w:rsidRPr="004B737F" w:rsidRDefault="00CD255A" w:rsidP="00CD255A">
      <w:pPr>
        <w:spacing w:line="360" w:lineRule="auto"/>
        <w:ind w:firstLineChars="200" w:firstLine="480"/>
        <w:rPr>
          <w:bCs/>
          <w:sz w:val="24"/>
        </w:rPr>
      </w:pPr>
      <w:r w:rsidRPr="004B737F">
        <w:rPr>
          <w:bCs/>
          <w:sz w:val="24"/>
        </w:rPr>
        <w:t>在债券投资方面，本基金将主要通过类属配置与券种选择两个层次进行投资管理。在类属配置层次，本基金结合对宏观经济、市场利率、供求变化等因素的综合分析，根据交易所市场与银行间市场类属资产的风险收益特征，定期对投资组合类属资产进行优化配置和调整，确定类属资产的最优权重。</w:t>
      </w:r>
    </w:p>
    <w:p w14:paraId="11F3D3DC" w14:textId="77777777" w:rsidR="00CD255A" w:rsidRPr="004B737F" w:rsidRDefault="00CD255A" w:rsidP="00CD255A">
      <w:pPr>
        <w:spacing w:line="360" w:lineRule="auto"/>
        <w:ind w:firstLineChars="200" w:firstLine="480"/>
        <w:rPr>
          <w:bCs/>
          <w:sz w:val="24"/>
        </w:rPr>
      </w:pPr>
      <w:r w:rsidRPr="004B737F">
        <w:rPr>
          <w:bCs/>
          <w:sz w:val="24"/>
        </w:rPr>
        <w:t>在券种选择上，本基金以长期利率趋势分析为基础，结合经济变化趋势、货币政策及不同债券品种的收益率水平、流动性和信用风险等因素，实施积极主动的债券投资管理。</w:t>
      </w:r>
    </w:p>
    <w:p w14:paraId="52136C3F" w14:textId="77777777" w:rsidR="00CD255A" w:rsidRPr="004B737F" w:rsidRDefault="00CD255A" w:rsidP="00CD255A">
      <w:pPr>
        <w:spacing w:line="360" w:lineRule="auto"/>
        <w:ind w:firstLineChars="200" w:firstLine="480"/>
        <w:rPr>
          <w:bCs/>
          <w:sz w:val="24"/>
        </w:rPr>
      </w:pPr>
      <w:r w:rsidRPr="004B737F">
        <w:rPr>
          <w:bCs/>
          <w:sz w:val="24"/>
        </w:rPr>
        <w:t>随着国内债券市场的深入发展和结构性变迁，更多债券新品种和交易形式将增加债券投资盈利模式，本基金将密切跟踪市场动态变化，选择合适的介入机会，谋求高于市场平均水平的投资回报。</w:t>
      </w:r>
    </w:p>
    <w:p w14:paraId="4E2C981C" w14:textId="391A1FF3" w:rsidR="00CD255A" w:rsidRPr="004B737F" w:rsidRDefault="000A1850" w:rsidP="00CD255A">
      <w:pPr>
        <w:spacing w:line="360" w:lineRule="auto"/>
        <w:ind w:firstLineChars="200" w:firstLine="480"/>
        <w:rPr>
          <w:bCs/>
          <w:sz w:val="24"/>
        </w:rPr>
      </w:pPr>
      <w:r w:rsidRPr="004B737F">
        <w:rPr>
          <w:bCs/>
          <w:sz w:val="24"/>
        </w:rPr>
        <w:t>5</w:t>
      </w:r>
      <w:r w:rsidRPr="004B737F">
        <w:rPr>
          <w:bCs/>
          <w:sz w:val="24"/>
        </w:rPr>
        <w:t>、</w:t>
      </w:r>
      <w:r w:rsidR="00CD255A" w:rsidRPr="004B737F">
        <w:rPr>
          <w:bCs/>
          <w:sz w:val="24"/>
        </w:rPr>
        <w:t>资产支持证券投资策略</w:t>
      </w:r>
    </w:p>
    <w:p w14:paraId="1FD4413E" w14:textId="77777777" w:rsidR="00CD255A" w:rsidRPr="004B737F" w:rsidRDefault="00CD255A" w:rsidP="00CD255A">
      <w:pPr>
        <w:spacing w:line="360" w:lineRule="auto"/>
        <w:ind w:firstLineChars="200" w:firstLine="480"/>
        <w:rPr>
          <w:bCs/>
          <w:sz w:val="24"/>
        </w:rPr>
      </w:pPr>
      <w:r w:rsidRPr="004B737F">
        <w:rPr>
          <w:bCs/>
          <w:sz w:val="24"/>
        </w:rPr>
        <w:t>本基金可在综合考虑预期收益率、信用风险、流动性等因素的基础上，选择投资价值较高的资产支持证券进行投资。</w:t>
      </w:r>
    </w:p>
    <w:p w14:paraId="2CD79D8C" w14:textId="1465269B" w:rsidR="00E03F0E" w:rsidRPr="004B737F" w:rsidRDefault="000A1850" w:rsidP="00E03F0E">
      <w:pPr>
        <w:spacing w:line="360" w:lineRule="auto"/>
        <w:ind w:firstLineChars="200" w:firstLine="480"/>
        <w:rPr>
          <w:bCs/>
          <w:sz w:val="24"/>
        </w:rPr>
      </w:pPr>
      <w:r w:rsidRPr="004B737F">
        <w:rPr>
          <w:rFonts w:hint="eastAsia"/>
          <w:bCs/>
          <w:sz w:val="24"/>
        </w:rPr>
        <w:t>6</w:t>
      </w:r>
      <w:r w:rsidRPr="004B737F">
        <w:rPr>
          <w:rFonts w:hint="eastAsia"/>
          <w:bCs/>
          <w:sz w:val="24"/>
        </w:rPr>
        <w:t>、</w:t>
      </w:r>
      <w:r w:rsidR="00E03F0E" w:rsidRPr="004B737F">
        <w:rPr>
          <w:rFonts w:hint="eastAsia"/>
          <w:bCs/>
          <w:sz w:val="24"/>
        </w:rPr>
        <w:t>证券</w:t>
      </w:r>
      <w:r w:rsidR="00E03F0E" w:rsidRPr="004B737F">
        <w:rPr>
          <w:bCs/>
          <w:sz w:val="24"/>
        </w:rPr>
        <w:t>公司短期公司债券投资策略</w:t>
      </w:r>
    </w:p>
    <w:p w14:paraId="66C3DC46" w14:textId="77777777" w:rsidR="00E03F0E" w:rsidRPr="004B737F" w:rsidRDefault="00E03F0E" w:rsidP="00E03F0E">
      <w:pPr>
        <w:spacing w:line="360" w:lineRule="auto"/>
        <w:ind w:firstLineChars="200" w:firstLine="480"/>
        <w:rPr>
          <w:bCs/>
          <w:sz w:val="24"/>
        </w:rPr>
      </w:pPr>
      <w:r w:rsidRPr="004B737F">
        <w:rPr>
          <w:rFonts w:hint="eastAsia"/>
          <w:bCs/>
          <w:sz w:val="24"/>
        </w:rPr>
        <w:t>本</w:t>
      </w:r>
      <w:r w:rsidRPr="004B737F">
        <w:rPr>
          <w:bCs/>
          <w:sz w:val="24"/>
        </w:rPr>
        <w:t>基金可根据内部的信用分析方法对可选的证券公司短期公司债券品种进行筛选，并严格控制单只证券公司短期公司债券的投资比例。此外</w:t>
      </w:r>
      <w:r w:rsidRPr="004B737F">
        <w:rPr>
          <w:rFonts w:hint="eastAsia"/>
          <w:bCs/>
          <w:sz w:val="24"/>
        </w:rPr>
        <w:t>，</w:t>
      </w:r>
      <w:r w:rsidRPr="004B737F">
        <w:rPr>
          <w:bCs/>
          <w:sz w:val="24"/>
        </w:rPr>
        <w:t>由于证券公司短期公司债券整体流动性相对较差，本基金将对拟投资或已投资的</w:t>
      </w:r>
      <w:r w:rsidRPr="004B737F">
        <w:rPr>
          <w:rFonts w:hint="eastAsia"/>
          <w:bCs/>
          <w:sz w:val="24"/>
        </w:rPr>
        <w:t>证券</w:t>
      </w:r>
      <w:r w:rsidRPr="004B737F">
        <w:rPr>
          <w:bCs/>
          <w:sz w:val="24"/>
        </w:rPr>
        <w:t>公司短期公司债券</w:t>
      </w:r>
      <w:r w:rsidRPr="004B737F">
        <w:rPr>
          <w:rFonts w:hint="eastAsia"/>
          <w:bCs/>
          <w:sz w:val="24"/>
        </w:rPr>
        <w:t>进行</w:t>
      </w:r>
      <w:r w:rsidRPr="004B737F">
        <w:rPr>
          <w:bCs/>
          <w:sz w:val="24"/>
        </w:rPr>
        <w:t>流动性分析和监测，选择流动性相对较好的品种进行投资</w:t>
      </w:r>
      <w:r w:rsidRPr="004B737F">
        <w:rPr>
          <w:rFonts w:hint="eastAsia"/>
          <w:bCs/>
          <w:sz w:val="24"/>
        </w:rPr>
        <w:t>。</w:t>
      </w:r>
    </w:p>
    <w:p w14:paraId="3D13743F" w14:textId="4912A5D9" w:rsidR="00CD255A" w:rsidRPr="004B737F" w:rsidRDefault="00BA3BCB" w:rsidP="00CD255A">
      <w:pPr>
        <w:spacing w:line="360" w:lineRule="auto"/>
        <w:ind w:firstLineChars="200" w:firstLine="480"/>
        <w:rPr>
          <w:bCs/>
          <w:sz w:val="24"/>
        </w:rPr>
      </w:pPr>
      <w:r>
        <w:rPr>
          <w:bCs/>
          <w:sz w:val="24"/>
        </w:rPr>
        <w:t>7</w:t>
      </w:r>
      <w:r w:rsidR="000A1850" w:rsidRPr="004B737F">
        <w:rPr>
          <w:bCs/>
          <w:sz w:val="24"/>
        </w:rPr>
        <w:t>、</w:t>
      </w:r>
      <w:r w:rsidR="00CD255A" w:rsidRPr="004B737F">
        <w:rPr>
          <w:bCs/>
          <w:sz w:val="24"/>
        </w:rPr>
        <w:t>衍生产品投资策略</w:t>
      </w:r>
    </w:p>
    <w:p w14:paraId="2E5F6DD4" w14:textId="77777777" w:rsidR="00CD255A" w:rsidRPr="004B737F" w:rsidRDefault="000A1850" w:rsidP="00CD255A">
      <w:pPr>
        <w:spacing w:line="360" w:lineRule="auto"/>
        <w:ind w:firstLineChars="200" w:firstLine="480"/>
        <w:rPr>
          <w:bCs/>
          <w:sz w:val="24"/>
        </w:rPr>
      </w:pPr>
      <w:r w:rsidRPr="004B737F">
        <w:rPr>
          <w:bCs/>
          <w:sz w:val="24"/>
        </w:rPr>
        <w:t>（</w:t>
      </w:r>
      <w:r w:rsidR="00CD255A" w:rsidRPr="004B737F">
        <w:rPr>
          <w:bCs/>
          <w:sz w:val="24"/>
        </w:rPr>
        <w:t>1</w:t>
      </w:r>
      <w:r w:rsidR="00CD255A" w:rsidRPr="004B737F">
        <w:rPr>
          <w:bCs/>
          <w:sz w:val="24"/>
        </w:rPr>
        <w:t>）股指期货、国债期货、股票期权投资策略</w:t>
      </w:r>
    </w:p>
    <w:p w14:paraId="1E0528CC" w14:textId="77777777" w:rsidR="00CD255A" w:rsidRPr="004B737F" w:rsidRDefault="00CD255A" w:rsidP="00CD255A">
      <w:pPr>
        <w:spacing w:line="360" w:lineRule="auto"/>
        <w:ind w:firstLineChars="200" w:firstLine="480"/>
        <w:rPr>
          <w:bCs/>
          <w:sz w:val="24"/>
        </w:rPr>
      </w:pPr>
      <w:r w:rsidRPr="004B737F">
        <w:rPr>
          <w:bCs/>
          <w:sz w:val="24"/>
        </w:rPr>
        <w:t>本基金可投资股指期货、国债期货、股票期权。若本基金投资股指期货、国债期货、股票期权，将根据风险管理的原则，主要选择流动性好、交易活跃的股</w:t>
      </w:r>
      <w:r w:rsidRPr="004B737F">
        <w:rPr>
          <w:bCs/>
          <w:sz w:val="24"/>
        </w:rPr>
        <w:lastRenderedPageBreak/>
        <w:t>指期货、国债期货、股票期权合约进行交易，以对冲投资组合的风险、有效管理现金流量或降低建仓或调仓过程中的冲击成本等。</w:t>
      </w:r>
    </w:p>
    <w:p w14:paraId="3680721F" w14:textId="6AB3A387" w:rsidR="00CD255A" w:rsidRPr="004B737F" w:rsidRDefault="000A1850" w:rsidP="00CD255A">
      <w:pPr>
        <w:spacing w:line="360" w:lineRule="auto"/>
        <w:ind w:firstLineChars="200" w:firstLine="480"/>
        <w:rPr>
          <w:bCs/>
          <w:sz w:val="24"/>
        </w:rPr>
      </w:pPr>
      <w:r w:rsidRPr="004B737F">
        <w:rPr>
          <w:bCs/>
          <w:sz w:val="24"/>
        </w:rPr>
        <w:t>（</w:t>
      </w:r>
      <w:r w:rsidR="00F408D9">
        <w:rPr>
          <w:bCs/>
          <w:sz w:val="24"/>
        </w:rPr>
        <w:t>2</w:t>
      </w:r>
      <w:r w:rsidR="00CD255A" w:rsidRPr="004B737F">
        <w:rPr>
          <w:bCs/>
          <w:sz w:val="24"/>
        </w:rPr>
        <w:t>）本基金将关注其他金融衍生产品的推出情况，如法律法规或监管机构允许基金投资前述衍生工具，本基金将按届时有效的法律法规和监管机构的规定，制定与本基金投资目标相适应的投资策略和估值政策，在充分评估衍生产品的风险和收益的基础上，谨慎地进行投资。</w:t>
      </w:r>
    </w:p>
    <w:p w14:paraId="78A6EC52" w14:textId="08956104" w:rsidR="00CD255A" w:rsidRPr="004B737F" w:rsidRDefault="00B97498" w:rsidP="00CD255A">
      <w:pPr>
        <w:spacing w:line="360" w:lineRule="auto"/>
        <w:ind w:firstLineChars="200" w:firstLine="480"/>
        <w:rPr>
          <w:bCs/>
          <w:sz w:val="24"/>
        </w:rPr>
      </w:pPr>
      <w:r>
        <w:rPr>
          <w:bCs/>
          <w:sz w:val="24"/>
        </w:rPr>
        <w:t>8</w:t>
      </w:r>
      <w:r w:rsidR="000A1850" w:rsidRPr="004B737F">
        <w:rPr>
          <w:bCs/>
          <w:sz w:val="24"/>
        </w:rPr>
        <w:t>、</w:t>
      </w:r>
      <w:r w:rsidR="00CD255A" w:rsidRPr="004B737F">
        <w:rPr>
          <w:bCs/>
          <w:sz w:val="24"/>
        </w:rPr>
        <w:t>为了更好地实现投资目标，在综合考虑预期风险、收益、流动性等因素的基础上，本基金可参与融资业务。在条件许可的情况下，基金管理人可根据相关法律法规，参与融券业务。</w:t>
      </w:r>
    </w:p>
    <w:p w14:paraId="36C4F68F" w14:textId="65B78A4D" w:rsidR="00CD255A" w:rsidRPr="004B737F" w:rsidRDefault="00B97498" w:rsidP="00CD255A">
      <w:pPr>
        <w:spacing w:line="360" w:lineRule="auto"/>
        <w:ind w:firstLineChars="200" w:firstLine="480"/>
        <w:rPr>
          <w:bCs/>
          <w:sz w:val="24"/>
        </w:rPr>
      </w:pPr>
      <w:r>
        <w:rPr>
          <w:bCs/>
          <w:sz w:val="24"/>
        </w:rPr>
        <w:t>9</w:t>
      </w:r>
      <w:r w:rsidR="000A1850" w:rsidRPr="004B737F">
        <w:rPr>
          <w:bCs/>
          <w:sz w:val="24"/>
        </w:rPr>
        <w:t>、</w:t>
      </w:r>
      <w:r w:rsidR="00CD255A" w:rsidRPr="004B737F">
        <w:rPr>
          <w:bCs/>
          <w:sz w:val="24"/>
        </w:rPr>
        <w:t>未来，随着市场的发展和基金管理运作的需要，基金管理人可以在不改变投资目标的前提下，遵循法律法规的规定，相应调整或更新投资策略，并在招募说明书更新中公告。</w:t>
      </w:r>
    </w:p>
    <w:p w14:paraId="3D338DA9" w14:textId="5C5E1F87" w:rsidR="00CD255A" w:rsidRPr="004B737F" w:rsidRDefault="000A1850" w:rsidP="00CD255A">
      <w:pPr>
        <w:spacing w:line="360" w:lineRule="auto"/>
        <w:ind w:firstLineChars="200" w:firstLine="480"/>
        <w:rPr>
          <w:bCs/>
          <w:sz w:val="24"/>
        </w:rPr>
      </w:pPr>
      <w:r w:rsidRPr="004B737F">
        <w:rPr>
          <w:rFonts w:hint="eastAsia"/>
          <w:bCs/>
          <w:sz w:val="24"/>
        </w:rPr>
        <w:t>四</w:t>
      </w:r>
      <w:r w:rsidR="00CD255A" w:rsidRPr="004B737F">
        <w:rPr>
          <w:bCs/>
          <w:sz w:val="24"/>
        </w:rPr>
        <w:t>、投资限制</w:t>
      </w:r>
    </w:p>
    <w:p w14:paraId="7DCE71B2" w14:textId="237096F2" w:rsidR="00CD255A" w:rsidRPr="004B737F" w:rsidRDefault="002E32FA" w:rsidP="00CD255A">
      <w:pPr>
        <w:spacing w:line="360" w:lineRule="auto"/>
        <w:ind w:firstLineChars="200" w:firstLine="480"/>
        <w:rPr>
          <w:bCs/>
          <w:sz w:val="24"/>
        </w:rPr>
      </w:pPr>
      <w:r w:rsidRPr="004B737F">
        <w:rPr>
          <w:rFonts w:hint="eastAsia"/>
          <w:bCs/>
          <w:sz w:val="24"/>
        </w:rPr>
        <w:t>1</w:t>
      </w:r>
      <w:r w:rsidRPr="004B737F">
        <w:rPr>
          <w:rFonts w:hint="eastAsia"/>
          <w:bCs/>
          <w:sz w:val="24"/>
        </w:rPr>
        <w:t>、</w:t>
      </w:r>
      <w:r w:rsidR="00CD255A" w:rsidRPr="004B737F">
        <w:rPr>
          <w:rFonts w:hint="eastAsia"/>
          <w:bCs/>
          <w:sz w:val="24"/>
        </w:rPr>
        <w:t>组合</w:t>
      </w:r>
      <w:r w:rsidR="00CD255A" w:rsidRPr="004B737F">
        <w:rPr>
          <w:bCs/>
          <w:sz w:val="24"/>
        </w:rPr>
        <w:t>限制</w:t>
      </w:r>
    </w:p>
    <w:p w14:paraId="73ECA9AE" w14:textId="77777777" w:rsidR="00CD255A" w:rsidRPr="004B737F" w:rsidRDefault="002E32FA" w:rsidP="00CD255A">
      <w:pPr>
        <w:spacing w:line="360" w:lineRule="auto"/>
        <w:ind w:firstLineChars="200" w:firstLine="480"/>
        <w:rPr>
          <w:bCs/>
          <w:sz w:val="24"/>
        </w:rPr>
      </w:pPr>
      <w:r w:rsidRPr="004B737F">
        <w:rPr>
          <w:bCs/>
          <w:sz w:val="24"/>
        </w:rPr>
        <w:t>（</w:t>
      </w:r>
      <w:r w:rsidR="00CD255A" w:rsidRPr="004B737F">
        <w:rPr>
          <w:bCs/>
          <w:sz w:val="24"/>
        </w:rPr>
        <w:t>1</w:t>
      </w:r>
      <w:r w:rsidR="00CD255A" w:rsidRPr="004B737F">
        <w:rPr>
          <w:bCs/>
          <w:sz w:val="24"/>
        </w:rPr>
        <w:t>）本基金股票资产占基金资产的比例为</w:t>
      </w:r>
      <w:r w:rsidR="00CD255A" w:rsidRPr="004B737F">
        <w:rPr>
          <w:bCs/>
          <w:sz w:val="24"/>
        </w:rPr>
        <w:t>60%-95%</w:t>
      </w:r>
      <w:r w:rsidR="00CD255A" w:rsidRPr="004B737F">
        <w:rPr>
          <w:bCs/>
          <w:sz w:val="24"/>
        </w:rPr>
        <w:t>（其中投资于港股通股票的比例不超过股票资产的</w:t>
      </w:r>
      <w:r w:rsidR="00CD255A" w:rsidRPr="004B737F">
        <w:rPr>
          <w:bCs/>
          <w:sz w:val="24"/>
        </w:rPr>
        <w:t>50%</w:t>
      </w:r>
      <w:r w:rsidR="00CD255A" w:rsidRPr="004B737F">
        <w:rPr>
          <w:bCs/>
          <w:sz w:val="24"/>
        </w:rPr>
        <w:t>）；</w:t>
      </w:r>
    </w:p>
    <w:p w14:paraId="59366754" w14:textId="77777777" w:rsidR="00CD255A" w:rsidRPr="004B737F" w:rsidRDefault="002E32FA" w:rsidP="00CD255A">
      <w:pPr>
        <w:spacing w:line="360" w:lineRule="auto"/>
        <w:ind w:firstLineChars="200" w:firstLine="480"/>
        <w:rPr>
          <w:bCs/>
          <w:sz w:val="24"/>
        </w:rPr>
      </w:pPr>
      <w:r w:rsidRPr="004B737F">
        <w:rPr>
          <w:bCs/>
          <w:sz w:val="24"/>
        </w:rPr>
        <w:t>（</w:t>
      </w:r>
      <w:r w:rsidR="00CD255A" w:rsidRPr="004B737F">
        <w:rPr>
          <w:bCs/>
          <w:sz w:val="24"/>
        </w:rPr>
        <w:t>2</w:t>
      </w:r>
      <w:r w:rsidR="00CD255A" w:rsidRPr="004B737F">
        <w:rPr>
          <w:bCs/>
          <w:sz w:val="24"/>
        </w:rPr>
        <w:t>）每个交易日日终在扣除股指期货、国债期货和股票期权合约需缴纳的交易保证金后，本基金持有现金或到期日在一年以内的政府债券的投资比例合计不低于基金资产净值的</w:t>
      </w:r>
      <w:r w:rsidR="00CD255A" w:rsidRPr="004B737F">
        <w:rPr>
          <w:bCs/>
          <w:sz w:val="24"/>
        </w:rPr>
        <w:t>5%</w:t>
      </w:r>
      <w:r w:rsidR="00CD255A" w:rsidRPr="004B737F">
        <w:rPr>
          <w:bCs/>
          <w:sz w:val="24"/>
        </w:rPr>
        <w:t>，现金不包括结算备付金、存出保证金、应收申购款等；</w:t>
      </w:r>
    </w:p>
    <w:p w14:paraId="1726E9BE" w14:textId="77777777" w:rsidR="00CD255A" w:rsidRPr="004B737F" w:rsidRDefault="002E32FA" w:rsidP="00CD255A">
      <w:pPr>
        <w:spacing w:line="360" w:lineRule="auto"/>
        <w:ind w:firstLineChars="200" w:firstLine="480"/>
        <w:rPr>
          <w:bCs/>
          <w:sz w:val="24"/>
        </w:rPr>
      </w:pPr>
      <w:r w:rsidRPr="004B737F">
        <w:rPr>
          <w:bCs/>
          <w:sz w:val="24"/>
        </w:rPr>
        <w:t>（</w:t>
      </w:r>
      <w:r w:rsidR="00CD255A" w:rsidRPr="004B737F">
        <w:rPr>
          <w:bCs/>
          <w:sz w:val="24"/>
        </w:rPr>
        <w:t>3</w:t>
      </w:r>
      <w:r w:rsidR="00CD255A" w:rsidRPr="004B737F">
        <w:rPr>
          <w:bCs/>
          <w:sz w:val="24"/>
        </w:rPr>
        <w:t>）本基金持有一家公司</w:t>
      </w:r>
      <w:r w:rsidR="00CD255A" w:rsidRPr="004B737F">
        <w:rPr>
          <w:rFonts w:hint="eastAsia"/>
          <w:bCs/>
          <w:sz w:val="24"/>
        </w:rPr>
        <w:t>发行</w:t>
      </w:r>
      <w:r w:rsidR="00CD255A" w:rsidRPr="004B737F">
        <w:rPr>
          <w:bCs/>
          <w:sz w:val="24"/>
        </w:rPr>
        <w:t>的</w:t>
      </w:r>
      <w:r w:rsidR="00CD255A" w:rsidRPr="004B737F">
        <w:rPr>
          <w:rFonts w:hint="eastAsia"/>
          <w:bCs/>
          <w:sz w:val="24"/>
        </w:rPr>
        <w:t>证券</w:t>
      </w:r>
      <w:r w:rsidR="00CD255A" w:rsidRPr="004B737F">
        <w:rPr>
          <w:bCs/>
          <w:sz w:val="24"/>
        </w:rPr>
        <w:t>，其市值不超过基金资产净值的</w:t>
      </w:r>
      <w:r w:rsidR="00CD255A" w:rsidRPr="004B737F">
        <w:rPr>
          <w:bCs/>
          <w:sz w:val="24"/>
        </w:rPr>
        <w:t>10</w:t>
      </w:r>
      <w:r w:rsidR="00CD255A" w:rsidRPr="004B737F">
        <w:rPr>
          <w:bCs/>
          <w:sz w:val="24"/>
        </w:rPr>
        <w:t>％；</w:t>
      </w:r>
    </w:p>
    <w:p w14:paraId="4AE1EAE6" w14:textId="77777777" w:rsidR="00CD255A" w:rsidRPr="004B737F" w:rsidRDefault="002E32FA" w:rsidP="00CD255A">
      <w:pPr>
        <w:spacing w:line="360" w:lineRule="auto"/>
        <w:ind w:firstLineChars="200" w:firstLine="480"/>
        <w:rPr>
          <w:bCs/>
          <w:sz w:val="24"/>
        </w:rPr>
      </w:pPr>
      <w:r w:rsidRPr="004B737F">
        <w:rPr>
          <w:bCs/>
          <w:sz w:val="24"/>
        </w:rPr>
        <w:t>（</w:t>
      </w:r>
      <w:r w:rsidR="00CD255A" w:rsidRPr="004B737F">
        <w:rPr>
          <w:bCs/>
          <w:sz w:val="24"/>
        </w:rPr>
        <w:t>4</w:t>
      </w:r>
      <w:r w:rsidR="00CD255A" w:rsidRPr="004B737F">
        <w:rPr>
          <w:bCs/>
          <w:sz w:val="24"/>
        </w:rPr>
        <w:t>）本基金管理人管理的全部基金持有一家公司发行的证券，不超过该证券的</w:t>
      </w:r>
      <w:r w:rsidR="00CD255A" w:rsidRPr="004B737F">
        <w:rPr>
          <w:bCs/>
          <w:sz w:val="24"/>
        </w:rPr>
        <w:t>10</w:t>
      </w:r>
      <w:r w:rsidR="00CD255A" w:rsidRPr="004B737F">
        <w:rPr>
          <w:bCs/>
          <w:sz w:val="24"/>
        </w:rPr>
        <w:t>％；</w:t>
      </w:r>
    </w:p>
    <w:p w14:paraId="54F80A49" w14:textId="7838BD1A" w:rsidR="00CD255A" w:rsidRPr="004B737F" w:rsidRDefault="002E32FA" w:rsidP="00CD255A">
      <w:pPr>
        <w:spacing w:line="360" w:lineRule="auto"/>
        <w:ind w:firstLineChars="200" w:firstLine="480"/>
        <w:rPr>
          <w:bCs/>
          <w:sz w:val="24"/>
        </w:rPr>
      </w:pPr>
      <w:r w:rsidRPr="004B737F">
        <w:rPr>
          <w:bCs/>
          <w:sz w:val="24"/>
        </w:rPr>
        <w:t>（</w:t>
      </w:r>
      <w:r w:rsidR="00F408D9">
        <w:rPr>
          <w:bCs/>
          <w:sz w:val="24"/>
        </w:rPr>
        <w:t>5</w:t>
      </w:r>
      <w:r w:rsidR="00CD255A" w:rsidRPr="004B737F">
        <w:rPr>
          <w:bCs/>
          <w:sz w:val="24"/>
        </w:rPr>
        <w:t>）本基金投资于同一原始权益人的各类资产支持证券的比例，不得超过基金资产净值的</w:t>
      </w:r>
      <w:r w:rsidR="00CD255A" w:rsidRPr="004B737F">
        <w:rPr>
          <w:bCs/>
          <w:sz w:val="24"/>
        </w:rPr>
        <w:t>10</w:t>
      </w:r>
      <w:r w:rsidR="00CD255A" w:rsidRPr="004B737F">
        <w:rPr>
          <w:bCs/>
          <w:sz w:val="24"/>
        </w:rPr>
        <w:t>％；</w:t>
      </w:r>
    </w:p>
    <w:p w14:paraId="4AAF81CA" w14:textId="33BB86DB" w:rsidR="00CD255A" w:rsidRPr="004B737F" w:rsidRDefault="002E32FA" w:rsidP="00CD255A">
      <w:pPr>
        <w:spacing w:line="360" w:lineRule="auto"/>
        <w:ind w:firstLineChars="200" w:firstLine="480"/>
        <w:rPr>
          <w:bCs/>
          <w:sz w:val="24"/>
        </w:rPr>
      </w:pPr>
      <w:r w:rsidRPr="004B737F">
        <w:rPr>
          <w:bCs/>
          <w:sz w:val="24"/>
        </w:rPr>
        <w:t>（</w:t>
      </w:r>
      <w:r w:rsidR="00F408D9">
        <w:rPr>
          <w:bCs/>
          <w:sz w:val="24"/>
        </w:rPr>
        <w:t>6</w:t>
      </w:r>
      <w:r w:rsidR="00CD255A" w:rsidRPr="004B737F">
        <w:rPr>
          <w:bCs/>
          <w:sz w:val="24"/>
        </w:rPr>
        <w:t>）本基金持有的全部资产支持证券，其市值不得超过基金资产净值的</w:t>
      </w:r>
      <w:r w:rsidR="00CD255A" w:rsidRPr="004B737F">
        <w:rPr>
          <w:bCs/>
          <w:sz w:val="24"/>
        </w:rPr>
        <w:t>20</w:t>
      </w:r>
      <w:r w:rsidR="00CD255A" w:rsidRPr="004B737F">
        <w:rPr>
          <w:bCs/>
          <w:sz w:val="24"/>
        </w:rPr>
        <w:t>％；</w:t>
      </w:r>
    </w:p>
    <w:p w14:paraId="4A12F21B" w14:textId="3C315580" w:rsidR="00CD255A" w:rsidRPr="004B737F" w:rsidRDefault="002E32FA" w:rsidP="00CD255A">
      <w:pPr>
        <w:spacing w:line="360" w:lineRule="auto"/>
        <w:ind w:firstLineChars="200" w:firstLine="480"/>
        <w:rPr>
          <w:bCs/>
          <w:sz w:val="24"/>
        </w:rPr>
      </w:pPr>
      <w:r w:rsidRPr="004B737F">
        <w:rPr>
          <w:bCs/>
          <w:sz w:val="24"/>
        </w:rPr>
        <w:t>（</w:t>
      </w:r>
      <w:r w:rsidR="00F408D9">
        <w:rPr>
          <w:bCs/>
          <w:sz w:val="24"/>
        </w:rPr>
        <w:t>7</w:t>
      </w:r>
      <w:r w:rsidR="00CD255A" w:rsidRPr="004B737F">
        <w:rPr>
          <w:bCs/>
          <w:sz w:val="24"/>
        </w:rPr>
        <w:t>）本基金持有的同一</w:t>
      </w:r>
      <w:r w:rsidR="00CD255A" w:rsidRPr="004B737F">
        <w:rPr>
          <w:bCs/>
          <w:sz w:val="24"/>
        </w:rPr>
        <w:t>(</w:t>
      </w:r>
      <w:r w:rsidR="00CD255A" w:rsidRPr="004B737F">
        <w:rPr>
          <w:bCs/>
          <w:sz w:val="24"/>
        </w:rPr>
        <w:t>指同一信用级别</w:t>
      </w:r>
      <w:r w:rsidR="00CD255A" w:rsidRPr="004B737F">
        <w:rPr>
          <w:bCs/>
          <w:sz w:val="24"/>
        </w:rPr>
        <w:t>)</w:t>
      </w:r>
      <w:r w:rsidR="00CD255A" w:rsidRPr="004B737F">
        <w:rPr>
          <w:bCs/>
          <w:sz w:val="24"/>
        </w:rPr>
        <w:t>资产支持证券的比例，不得超过该资产支持证券规模的</w:t>
      </w:r>
      <w:r w:rsidR="00CD255A" w:rsidRPr="004B737F">
        <w:rPr>
          <w:bCs/>
          <w:sz w:val="24"/>
        </w:rPr>
        <w:t>10</w:t>
      </w:r>
      <w:r w:rsidR="00CD255A" w:rsidRPr="004B737F">
        <w:rPr>
          <w:bCs/>
          <w:sz w:val="24"/>
        </w:rPr>
        <w:t>％；</w:t>
      </w:r>
    </w:p>
    <w:p w14:paraId="53DED9D6" w14:textId="4BA9F673" w:rsidR="00CD255A" w:rsidRPr="004B737F" w:rsidRDefault="002E32FA" w:rsidP="00CD255A">
      <w:pPr>
        <w:spacing w:line="360" w:lineRule="auto"/>
        <w:ind w:firstLineChars="200" w:firstLine="480"/>
        <w:rPr>
          <w:bCs/>
          <w:sz w:val="24"/>
        </w:rPr>
      </w:pPr>
      <w:r w:rsidRPr="004B737F">
        <w:rPr>
          <w:bCs/>
          <w:sz w:val="24"/>
        </w:rPr>
        <w:lastRenderedPageBreak/>
        <w:t>（</w:t>
      </w:r>
      <w:r w:rsidR="00F408D9">
        <w:rPr>
          <w:bCs/>
          <w:sz w:val="24"/>
        </w:rPr>
        <w:t>8</w:t>
      </w:r>
      <w:r w:rsidR="00CD255A" w:rsidRPr="004B737F">
        <w:rPr>
          <w:bCs/>
          <w:sz w:val="24"/>
        </w:rPr>
        <w:t>）本基金管理人管理的全部基金投资于同一原始权益人的各类资产支持证券，不得超过其各类资产支持证券合计规模的</w:t>
      </w:r>
      <w:r w:rsidR="00CD255A" w:rsidRPr="004B737F">
        <w:rPr>
          <w:bCs/>
          <w:sz w:val="24"/>
        </w:rPr>
        <w:t>10</w:t>
      </w:r>
      <w:r w:rsidR="00CD255A" w:rsidRPr="004B737F">
        <w:rPr>
          <w:bCs/>
          <w:sz w:val="24"/>
        </w:rPr>
        <w:t>％；</w:t>
      </w:r>
    </w:p>
    <w:p w14:paraId="2757D364" w14:textId="526089A5" w:rsidR="00CD255A" w:rsidRPr="004B737F" w:rsidRDefault="002E32FA" w:rsidP="00CD255A">
      <w:pPr>
        <w:spacing w:line="360" w:lineRule="auto"/>
        <w:ind w:firstLineChars="200" w:firstLine="480"/>
        <w:rPr>
          <w:bCs/>
          <w:sz w:val="24"/>
        </w:rPr>
      </w:pPr>
      <w:r w:rsidRPr="004B737F">
        <w:rPr>
          <w:bCs/>
          <w:sz w:val="24"/>
        </w:rPr>
        <w:t>（</w:t>
      </w:r>
      <w:r w:rsidR="00F408D9">
        <w:rPr>
          <w:bCs/>
          <w:sz w:val="24"/>
        </w:rPr>
        <w:t>9</w:t>
      </w:r>
      <w:r w:rsidR="00CD255A" w:rsidRPr="004B737F">
        <w:rPr>
          <w:bCs/>
          <w:sz w:val="24"/>
        </w:rPr>
        <w:t>）本基金应投资于信用级别评级为</w:t>
      </w:r>
      <w:r w:rsidR="00CD255A" w:rsidRPr="004B737F">
        <w:rPr>
          <w:bCs/>
          <w:sz w:val="24"/>
        </w:rPr>
        <w:t>BBB</w:t>
      </w:r>
      <w:r w:rsidR="00CD255A" w:rsidRPr="004B737F">
        <w:rPr>
          <w:bCs/>
          <w:sz w:val="24"/>
        </w:rPr>
        <w:t>以上</w:t>
      </w:r>
      <w:r w:rsidR="00CD255A" w:rsidRPr="004B737F">
        <w:rPr>
          <w:bCs/>
          <w:sz w:val="24"/>
        </w:rPr>
        <w:t>(</w:t>
      </w:r>
      <w:r w:rsidR="00CD255A" w:rsidRPr="004B737F">
        <w:rPr>
          <w:bCs/>
          <w:sz w:val="24"/>
        </w:rPr>
        <w:t>含</w:t>
      </w:r>
      <w:r w:rsidR="00CD255A" w:rsidRPr="004B737F">
        <w:rPr>
          <w:bCs/>
          <w:sz w:val="24"/>
        </w:rPr>
        <w:t>BBB)</w:t>
      </w:r>
      <w:r w:rsidR="00CD255A" w:rsidRPr="004B737F">
        <w:rPr>
          <w:bCs/>
          <w:sz w:val="24"/>
        </w:rPr>
        <w:t>的资产支持证券。基金持有资产支持证券期间，如果其信用等级下降、不再符合投资标准，应在评级报告发布之日起</w:t>
      </w:r>
      <w:r w:rsidR="00CD255A" w:rsidRPr="004B737F">
        <w:rPr>
          <w:bCs/>
          <w:sz w:val="24"/>
        </w:rPr>
        <w:t>3</w:t>
      </w:r>
      <w:r w:rsidR="00CD255A" w:rsidRPr="004B737F">
        <w:rPr>
          <w:bCs/>
          <w:sz w:val="24"/>
        </w:rPr>
        <w:t>个月内予以全部卖出；</w:t>
      </w:r>
    </w:p>
    <w:p w14:paraId="6F556556" w14:textId="5C8D600C" w:rsidR="00CD255A" w:rsidRPr="004B737F" w:rsidRDefault="002E32FA" w:rsidP="00CD255A">
      <w:pPr>
        <w:spacing w:line="360" w:lineRule="auto"/>
        <w:ind w:firstLineChars="200" w:firstLine="480"/>
        <w:rPr>
          <w:bCs/>
          <w:sz w:val="24"/>
        </w:rPr>
      </w:pPr>
      <w:r w:rsidRPr="004B737F">
        <w:rPr>
          <w:bCs/>
          <w:sz w:val="24"/>
        </w:rPr>
        <w:t>（</w:t>
      </w:r>
      <w:r w:rsidR="00CD255A" w:rsidRPr="004B737F">
        <w:rPr>
          <w:bCs/>
          <w:sz w:val="24"/>
        </w:rPr>
        <w:t>1</w:t>
      </w:r>
      <w:r w:rsidR="00F408D9">
        <w:rPr>
          <w:bCs/>
          <w:sz w:val="24"/>
        </w:rPr>
        <w:t>0</w:t>
      </w:r>
      <w:r w:rsidR="00CD255A" w:rsidRPr="004B737F">
        <w:rPr>
          <w:bCs/>
          <w:sz w:val="24"/>
        </w:rPr>
        <w:t>）基金财产参与股票发行申购，本基金所申报的金额不超过本基金的总资产，本基金所申报的股票数量不超过拟发行股票公司本次发行股票的总量；</w:t>
      </w:r>
    </w:p>
    <w:p w14:paraId="3A1D956B" w14:textId="36AA95C9" w:rsidR="00CD255A" w:rsidRPr="004B737F" w:rsidRDefault="002E32FA" w:rsidP="00CD255A">
      <w:pPr>
        <w:spacing w:line="360" w:lineRule="auto"/>
        <w:ind w:firstLineChars="200" w:firstLine="480"/>
        <w:rPr>
          <w:bCs/>
          <w:sz w:val="24"/>
        </w:rPr>
      </w:pPr>
      <w:r w:rsidRPr="004B737F">
        <w:rPr>
          <w:bCs/>
          <w:sz w:val="24"/>
        </w:rPr>
        <w:t>（</w:t>
      </w:r>
      <w:r w:rsidR="00CD255A" w:rsidRPr="004B737F">
        <w:rPr>
          <w:bCs/>
          <w:sz w:val="24"/>
        </w:rPr>
        <w:t>1</w:t>
      </w:r>
      <w:r w:rsidR="00F408D9">
        <w:rPr>
          <w:bCs/>
          <w:sz w:val="24"/>
        </w:rPr>
        <w:t>1</w:t>
      </w:r>
      <w:r w:rsidR="00CD255A" w:rsidRPr="004B737F">
        <w:rPr>
          <w:bCs/>
          <w:sz w:val="24"/>
        </w:rPr>
        <w:t>）本基金进入全国银行间同业市场进行债券回购的资金余额不得超过基金资产净值的</w:t>
      </w:r>
      <w:r w:rsidR="00CD255A" w:rsidRPr="004B737F">
        <w:rPr>
          <w:bCs/>
          <w:sz w:val="24"/>
        </w:rPr>
        <w:t>40%</w:t>
      </w:r>
      <w:r w:rsidR="00CD255A" w:rsidRPr="004B737F">
        <w:rPr>
          <w:rFonts w:hint="eastAsia"/>
          <w:bCs/>
          <w:sz w:val="24"/>
        </w:rPr>
        <w:t>；在全国银行间同业市场的债券回购最长期限为</w:t>
      </w:r>
      <w:r w:rsidR="00CD255A" w:rsidRPr="004B737F">
        <w:rPr>
          <w:rFonts w:hint="eastAsia"/>
          <w:bCs/>
          <w:sz w:val="24"/>
        </w:rPr>
        <w:t>1</w:t>
      </w:r>
      <w:r w:rsidR="00CD255A" w:rsidRPr="004B737F">
        <w:rPr>
          <w:rFonts w:hint="eastAsia"/>
          <w:bCs/>
          <w:sz w:val="24"/>
        </w:rPr>
        <w:t>年，债券回购到期后不得展期；</w:t>
      </w:r>
    </w:p>
    <w:p w14:paraId="1BFA0968" w14:textId="4941094D" w:rsidR="00CD255A" w:rsidRPr="004B737F" w:rsidRDefault="002E32FA" w:rsidP="00CD255A">
      <w:pPr>
        <w:spacing w:line="360" w:lineRule="auto"/>
        <w:ind w:firstLineChars="200" w:firstLine="480"/>
        <w:rPr>
          <w:bCs/>
          <w:sz w:val="24"/>
        </w:rPr>
      </w:pPr>
      <w:r w:rsidRPr="004B737F">
        <w:rPr>
          <w:bCs/>
          <w:sz w:val="24"/>
        </w:rPr>
        <w:t>（</w:t>
      </w:r>
      <w:r w:rsidR="00CD255A" w:rsidRPr="004B737F">
        <w:rPr>
          <w:bCs/>
          <w:sz w:val="24"/>
        </w:rPr>
        <w:t>1</w:t>
      </w:r>
      <w:r w:rsidR="00F408D9">
        <w:rPr>
          <w:bCs/>
          <w:sz w:val="24"/>
        </w:rPr>
        <w:t>2</w:t>
      </w:r>
      <w:r w:rsidR="00CD255A" w:rsidRPr="004B737F">
        <w:rPr>
          <w:rFonts w:hint="eastAsia"/>
          <w:bCs/>
          <w:sz w:val="24"/>
        </w:rPr>
        <w:t>）本基金总资产不得超过基金净资产的</w:t>
      </w:r>
      <w:r w:rsidR="00CD255A" w:rsidRPr="004B737F">
        <w:rPr>
          <w:rFonts w:hint="eastAsia"/>
          <w:bCs/>
          <w:sz w:val="24"/>
        </w:rPr>
        <w:t>140%</w:t>
      </w:r>
      <w:r w:rsidR="00CD255A" w:rsidRPr="004B737F">
        <w:rPr>
          <w:rFonts w:hint="eastAsia"/>
          <w:bCs/>
          <w:sz w:val="24"/>
        </w:rPr>
        <w:t>；</w:t>
      </w:r>
    </w:p>
    <w:p w14:paraId="71904476" w14:textId="7B2EE3B6" w:rsidR="00CD255A" w:rsidRPr="004B737F" w:rsidRDefault="002E32FA" w:rsidP="00CD255A">
      <w:pPr>
        <w:spacing w:line="360" w:lineRule="auto"/>
        <w:ind w:firstLineChars="200" w:firstLine="480"/>
        <w:rPr>
          <w:bCs/>
          <w:sz w:val="24"/>
        </w:rPr>
      </w:pPr>
      <w:r w:rsidRPr="004B737F">
        <w:rPr>
          <w:bCs/>
          <w:sz w:val="24"/>
        </w:rPr>
        <w:t>（</w:t>
      </w:r>
      <w:r w:rsidR="00E03F0E" w:rsidRPr="004B737F">
        <w:rPr>
          <w:bCs/>
          <w:sz w:val="24"/>
        </w:rPr>
        <w:t>1</w:t>
      </w:r>
      <w:r w:rsidR="00F408D9">
        <w:rPr>
          <w:bCs/>
          <w:sz w:val="24"/>
        </w:rPr>
        <w:t>3</w:t>
      </w:r>
      <w:r w:rsidR="00CD255A" w:rsidRPr="004B737F">
        <w:rPr>
          <w:rFonts w:hint="eastAsia"/>
          <w:bCs/>
          <w:sz w:val="24"/>
        </w:rPr>
        <w:t>）本基金投资于股指期货，还应遵循如下投资组合限制：本基金在任何交易日日终，持有的买入股指期货合约价值不得超过基金资产净值的</w:t>
      </w:r>
      <w:r w:rsidR="00CD255A" w:rsidRPr="004B737F">
        <w:rPr>
          <w:bCs/>
          <w:sz w:val="24"/>
        </w:rPr>
        <w:t>10%</w:t>
      </w:r>
      <w:r w:rsidR="00CD255A" w:rsidRPr="004B737F">
        <w:rPr>
          <w:rFonts w:hint="eastAsia"/>
          <w:bCs/>
          <w:sz w:val="24"/>
        </w:rPr>
        <w:t>；在任何交易日日终，持有的买入国债期货和股指期货合约价值与有价证券市值之和，不得超过基金资产净值的</w:t>
      </w:r>
      <w:r w:rsidR="00CD255A" w:rsidRPr="004B737F">
        <w:rPr>
          <w:bCs/>
          <w:sz w:val="24"/>
        </w:rPr>
        <w:t>95%</w:t>
      </w:r>
      <w:r w:rsidR="00CD255A" w:rsidRPr="004B737F">
        <w:rPr>
          <w:rFonts w:hint="eastAsia"/>
          <w:bCs/>
          <w:sz w:val="24"/>
        </w:rPr>
        <w:t>，其中，有价证券指股票、债券（不含到期日在一年以内的政府债券）、资产支持证券、买入返售金融资产（不含质押式回购）等；在任何交易日终，持有的卖出股指期货合约价值不得超过基金持有的股票总市值的</w:t>
      </w:r>
      <w:r w:rsidR="00CD255A" w:rsidRPr="004B737F">
        <w:rPr>
          <w:bCs/>
          <w:sz w:val="24"/>
        </w:rPr>
        <w:t>20%</w:t>
      </w:r>
      <w:r w:rsidR="00CD255A" w:rsidRPr="004B737F">
        <w:rPr>
          <w:rFonts w:hint="eastAsia"/>
          <w:bCs/>
          <w:sz w:val="24"/>
        </w:rPr>
        <w:t>；本基金所持有的股票市值和买入、卖出股指期货合约价值，合计（轧差计算）占基金资产的比例为</w:t>
      </w:r>
      <w:r w:rsidR="00CD255A" w:rsidRPr="004B737F">
        <w:rPr>
          <w:rFonts w:hint="eastAsia"/>
          <w:bCs/>
          <w:sz w:val="24"/>
        </w:rPr>
        <w:t>6</w:t>
      </w:r>
      <w:r w:rsidR="00CD255A" w:rsidRPr="004B737F">
        <w:rPr>
          <w:bCs/>
          <w:sz w:val="24"/>
        </w:rPr>
        <w:t>0%-95%</w:t>
      </w:r>
      <w:r w:rsidR="00CD255A" w:rsidRPr="004B737F">
        <w:rPr>
          <w:rFonts w:hint="eastAsia"/>
          <w:bCs/>
          <w:sz w:val="24"/>
        </w:rPr>
        <w:t>；在任何交易日内交易</w:t>
      </w:r>
      <w:r w:rsidR="00CD255A" w:rsidRPr="004B737F">
        <w:rPr>
          <w:bCs/>
          <w:sz w:val="24"/>
        </w:rPr>
        <w:t>(</w:t>
      </w:r>
      <w:r w:rsidR="00CD255A" w:rsidRPr="004B737F">
        <w:rPr>
          <w:rFonts w:hint="eastAsia"/>
          <w:bCs/>
          <w:sz w:val="24"/>
        </w:rPr>
        <w:t>不包括平仓</w:t>
      </w:r>
      <w:r w:rsidR="00CD255A" w:rsidRPr="004B737F">
        <w:rPr>
          <w:bCs/>
          <w:sz w:val="24"/>
        </w:rPr>
        <w:t>)</w:t>
      </w:r>
      <w:r w:rsidR="00CD255A" w:rsidRPr="004B737F">
        <w:rPr>
          <w:rFonts w:hint="eastAsia"/>
          <w:bCs/>
          <w:sz w:val="24"/>
        </w:rPr>
        <w:t>的股指期货合约的成交金额不得超过上一交易日基金资产净值的</w:t>
      </w:r>
      <w:r w:rsidR="00CD255A" w:rsidRPr="004B737F">
        <w:rPr>
          <w:bCs/>
          <w:sz w:val="24"/>
        </w:rPr>
        <w:t>20%</w:t>
      </w:r>
      <w:r w:rsidR="00CD255A" w:rsidRPr="004B737F">
        <w:rPr>
          <w:rFonts w:hint="eastAsia"/>
          <w:bCs/>
          <w:sz w:val="24"/>
        </w:rPr>
        <w:t>；</w:t>
      </w:r>
    </w:p>
    <w:p w14:paraId="469F4D91" w14:textId="50E2B108" w:rsidR="00CD255A" w:rsidRPr="004B737F" w:rsidRDefault="002E32FA" w:rsidP="00CD255A">
      <w:pPr>
        <w:spacing w:line="360" w:lineRule="auto"/>
        <w:ind w:firstLineChars="200" w:firstLine="480"/>
        <w:rPr>
          <w:bCs/>
          <w:sz w:val="24"/>
        </w:rPr>
      </w:pPr>
      <w:r w:rsidRPr="004B737F">
        <w:rPr>
          <w:bCs/>
          <w:sz w:val="24"/>
        </w:rPr>
        <w:t>（</w:t>
      </w:r>
      <w:r w:rsidR="00E03F0E" w:rsidRPr="004B737F">
        <w:rPr>
          <w:bCs/>
          <w:sz w:val="24"/>
        </w:rPr>
        <w:t>1</w:t>
      </w:r>
      <w:r w:rsidR="00F408D9">
        <w:rPr>
          <w:bCs/>
          <w:sz w:val="24"/>
        </w:rPr>
        <w:t>4</w:t>
      </w:r>
      <w:r w:rsidR="00CD255A" w:rsidRPr="004B737F">
        <w:rPr>
          <w:rFonts w:hint="eastAsia"/>
          <w:bCs/>
          <w:sz w:val="24"/>
        </w:rPr>
        <w:t>）本基金投资于国债期货，还应遵循如下投资组合限制：在任何交易日日终，本基金持有的买入国债期货合约价值，不得超过基金资产净值的</w:t>
      </w:r>
      <w:r w:rsidR="00CD255A" w:rsidRPr="004B737F">
        <w:rPr>
          <w:bCs/>
          <w:sz w:val="24"/>
        </w:rPr>
        <w:t>15%</w:t>
      </w:r>
      <w:r w:rsidR="00CD255A" w:rsidRPr="004B737F">
        <w:rPr>
          <w:rFonts w:hint="eastAsia"/>
          <w:bCs/>
          <w:sz w:val="24"/>
        </w:rPr>
        <w:t>；本基金在任何交易日日终，持有的卖出国债期货合约价值不得超过基金持有的债券总市值的</w:t>
      </w:r>
      <w:r w:rsidR="00CD255A" w:rsidRPr="004B737F">
        <w:rPr>
          <w:bCs/>
          <w:sz w:val="24"/>
        </w:rPr>
        <w:t>30%</w:t>
      </w:r>
      <w:r w:rsidR="00CD255A" w:rsidRPr="004B737F">
        <w:rPr>
          <w:rFonts w:hint="eastAsia"/>
          <w:bCs/>
          <w:sz w:val="24"/>
        </w:rPr>
        <w:t>；本基金在任何交易日内交易（不包括平仓）的国债期货合约的成交金额不得超过上一交易日基金资产净值的</w:t>
      </w:r>
      <w:r w:rsidR="00CD255A" w:rsidRPr="004B737F">
        <w:rPr>
          <w:bCs/>
          <w:sz w:val="24"/>
        </w:rPr>
        <w:t>30%</w:t>
      </w:r>
      <w:r w:rsidR="00CD255A" w:rsidRPr="004B737F">
        <w:rPr>
          <w:rFonts w:hint="eastAsia"/>
          <w:bCs/>
          <w:sz w:val="24"/>
        </w:rPr>
        <w:t>；本基金所持有的债券（不含到期日在一年以内的政府债券）市值和买入、卖出国债期货合约价值，合计（轧差计算）应当符合基金合同关于债券投资比例的有关约定；</w:t>
      </w:r>
    </w:p>
    <w:p w14:paraId="686F8053" w14:textId="23AE59BF" w:rsidR="00CD255A" w:rsidRPr="004B737F" w:rsidRDefault="002E32FA" w:rsidP="00CD255A">
      <w:pPr>
        <w:spacing w:line="360" w:lineRule="auto"/>
        <w:ind w:firstLineChars="200" w:firstLine="480"/>
        <w:rPr>
          <w:bCs/>
          <w:sz w:val="24"/>
        </w:rPr>
      </w:pPr>
      <w:r w:rsidRPr="004B737F">
        <w:rPr>
          <w:bCs/>
          <w:sz w:val="24"/>
        </w:rPr>
        <w:t>（</w:t>
      </w:r>
      <w:r w:rsidR="00E03F0E" w:rsidRPr="004B737F">
        <w:rPr>
          <w:bCs/>
          <w:sz w:val="24"/>
        </w:rPr>
        <w:t>1</w:t>
      </w:r>
      <w:r w:rsidR="00F408D9">
        <w:rPr>
          <w:bCs/>
          <w:sz w:val="24"/>
        </w:rPr>
        <w:t>5</w:t>
      </w:r>
      <w:r w:rsidR="00CD255A" w:rsidRPr="004B737F">
        <w:rPr>
          <w:rFonts w:hint="eastAsia"/>
          <w:bCs/>
          <w:sz w:val="24"/>
        </w:rPr>
        <w:t>）本基金参与股票期权交易的，应当符合下列要求：基金因未平仓的期权合约支付和收取的权利金总额不得超过基金资产净值的</w:t>
      </w:r>
      <w:r w:rsidR="00CD255A" w:rsidRPr="004B737F">
        <w:rPr>
          <w:rFonts w:hint="eastAsia"/>
          <w:bCs/>
          <w:sz w:val="24"/>
        </w:rPr>
        <w:t>10%</w:t>
      </w:r>
      <w:r w:rsidR="00CD255A" w:rsidRPr="004B737F">
        <w:rPr>
          <w:rFonts w:hint="eastAsia"/>
          <w:bCs/>
          <w:sz w:val="24"/>
        </w:rPr>
        <w:t>；开仓卖出认购</w:t>
      </w:r>
      <w:r w:rsidR="00CD255A" w:rsidRPr="004B737F">
        <w:rPr>
          <w:rFonts w:hint="eastAsia"/>
          <w:bCs/>
          <w:sz w:val="24"/>
        </w:rPr>
        <w:lastRenderedPageBreak/>
        <w:t>期权的，应持有足额标的证券；开仓卖出认沽期权的，应持有合约行权所需的全额现金或交易所规则认可的可冲抵期权保证金的现金等价物；未平仓的期权合约面值不得超过基金资产净值的</w:t>
      </w:r>
      <w:r w:rsidR="00CD255A" w:rsidRPr="004B737F">
        <w:rPr>
          <w:rFonts w:hint="eastAsia"/>
          <w:bCs/>
          <w:sz w:val="24"/>
        </w:rPr>
        <w:t>20%</w:t>
      </w:r>
      <w:r w:rsidR="00CD255A" w:rsidRPr="004B737F">
        <w:rPr>
          <w:rFonts w:hint="eastAsia"/>
          <w:bCs/>
          <w:sz w:val="24"/>
        </w:rPr>
        <w:t>。其中，合约面值按照行权价乘以合约乘数计算；</w:t>
      </w:r>
    </w:p>
    <w:p w14:paraId="189AE964" w14:textId="72B5C60E" w:rsidR="00CD255A" w:rsidRPr="004B737F" w:rsidRDefault="002E32FA" w:rsidP="00CD255A">
      <w:pPr>
        <w:spacing w:line="360" w:lineRule="auto"/>
        <w:ind w:firstLineChars="200" w:firstLine="480"/>
        <w:rPr>
          <w:bCs/>
          <w:sz w:val="24"/>
        </w:rPr>
      </w:pPr>
      <w:r w:rsidRPr="004B737F">
        <w:rPr>
          <w:bCs/>
          <w:sz w:val="24"/>
        </w:rPr>
        <w:t>（</w:t>
      </w:r>
      <w:r w:rsidR="00B97498">
        <w:rPr>
          <w:bCs/>
          <w:sz w:val="24"/>
        </w:rPr>
        <w:t>1</w:t>
      </w:r>
      <w:r w:rsidR="00F408D9">
        <w:rPr>
          <w:bCs/>
          <w:sz w:val="24"/>
        </w:rPr>
        <w:t>6</w:t>
      </w:r>
      <w:r w:rsidR="00CD255A" w:rsidRPr="004B737F">
        <w:rPr>
          <w:rFonts w:hint="eastAsia"/>
          <w:bCs/>
          <w:sz w:val="24"/>
        </w:rPr>
        <w:t>）基金参与融资业务后，在任何交易日日终，持有的融资买入股票与其他有价证券市值之和，不得超过基金资产净值的</w:t>
      </w:r>
      <w:r w:rsidR="00CD255A" w:rsidRPr="004B737F">
        <w:rPr>
          <w:rFonts w:hint="eastAsia"/>
          <w:bCs/>
          <w:sz w:val="24"/>
        </w:rPr>
        <w:t>95%</w:t>
      </w:r>
      <w:r w:rsidR="00CD255A" w:rsidRPr="004B737F">
        <w:rPr>
          <w:rFonts w:hint="eastAsia"/>
          <w:bCs/>
          <w:sz w:val="24"/>
        </w:rPr>
        <w:t>；</w:t>
      </w:r>
    </w:p>
    <w:p w14:paraId="09F850C3" w14:textId="2B1F3468" w:rsidR="00CD255A" w:rsidRPr="004B737F" w:rsidRDefault="002E32FA" w:rsidP="00CD255A">
      <w:pPr>
        <w:spacing w:line="360" w:lineRule="auto"/>
        <w:ind w:firstLineChars="200" w:firstLine="480"/>
        <w:rPr>
          <w:bCs/>
          <w:sz w:val="24"/>
        </w:rPr>
      </w:pPr>
      <w:r w:rsidRPr="004B737F">
        <w:rPr>
          <w:bCs/>
          <w:sz w:val="24"/>
        </w:rPr>
        <w:t>（</w:t>
      </w:r>
      <w:r w:rsidR="00F408D9">
        <w:rPr>
          <w:bCs/>
          <w:sz w:val="24"/>
        </w:rPr>
        <w:t>17</w:t>
      </w:r>
      <w:r w:rsidR="00CD255A" w:rsidRPr="004B737F">
        <w:rPr>
          <w:rFonts w:hint="eastAsia"/>
          <w:bCs/>
          <w:sz w:val="24"/>
        </w:rPr>
        <w:t>）本基金管理人管理的全部开放式基金持有一家上市公司发行的可流通股票，不得超过该上市公司可流通股票的</w:t>
      </w:r>
      <w:r w:rsidR="00CD255A" w:rsidRPr="004B737F">
        <w:rPr>
          <w:bCs/>
          <w:sz w:val="24"/>
        </w:rPr>
        <w:t>15%</w:t>
      </w:r>
      <w:r w:rsidR="00CD255A" w:rsidRPr="004B737F">
        <w:rPr>
          <w:rFonts w:hint="eastAsia"/>
          <w:bCs/>
          <w:sz w:val="24"/>
        </w:rPr>
        <w:t>；本基金管理人管理的全部投资组合持有一家上市公司发行的可流通股票，不得超过该上市公司可流通股票的</w:t>
      </w:r>
      <w:r w:rsidR="00CD255A" w:rsidRPr="004B737F">
        <w:rPr>
          <w:bCs/>
          <w:sz w:val="24"/>
        </w:rPr>
        <w:t>30%</w:t>
      </w:r>
      <w:r w:rsidR="00CD255A" w:rsidRPr="004B737F">
        <w:rPr>
          <w:rFonts w:hint="eastAsia"/>
          <w:bCs/>
          <w:sz w:val="24"/>
        </w:rPr>
        <w:t>。</w:t>
      </w:r>
    </w:p>
    <w:p w14:paraId="163EFB7F" w14:textId="5CC5B8B8" w:rsidR="00CD255A" w:rsidRPr="004B737F" w:rsidRDefault="002E32FA" w:rsidP="00CD255A">
      <w:pPr>
        <w:spacing w:line="360" w:lineRule="auto"/>
        <w:ind w:firstLineChars="200" w:firstLine="480"/>
        <w:rPr>
          <w:bCs/>
          <w:sz w:val="24"/>
        </w:rPr>
      </w:pPr>
      <w:r w:rsidRPr="004B737F">
        <w:rPr>
          <w:bCs/>
          <w:sz w:val="24"/>
        </w:rPr>
        <w:t>（</w:t>
      </w:r>
      <w:r w:rsidR="00F408D9">
        <w:rPr>
          <w:bCs/>
          <w:sz w:val="24"/>
        </w:rPr>
        <w:t>18</w:t>
      </w:r>
      <w:r w:rsidR="00CD255A" w:rsidRPr="004B737F">
        <w:rPr>
          <w:rFonts w:hint="eastAsia"/>
          <w:bCs/>
          <w:sz w:val="24"/>
        </w:rPr>
        <w:t>）本基金主动投资于流动性受限资产的市值合计不得超过该基金资产净值的</w:t>
      </w:r>
      <w:r w:rsidR="00CD255A" w:rsidRPr="004B737F">
        <w:rPr>
          <w:bCs/>
          <w:sz w:val="24"/>
        </w:rPr>
        <w:t>15%</w:t>
      </w:r>
      <w:r w:rsidR="00CD255A" w:rsidRPr="004B737F">
        <w:rPr>
          <w:rFonts w:hint="eastAsia"/>
          <w:bCs/>
          <w:sz w:val="24"/>
        </w:rPr>
        <w:t>。因证券市场波动、上市公司股票停牌、基金规模变动等基金管理人之外的因素致使基金不符合前款所规定比例限制的，基金管理人不得主动新增流动性受限资产的投资。</w:t>
      </w:r>
    </w:p>
    <w:p w14:paraId="0942E286" w14:textId="12105272" w:rsidR="00CD255A" w:rsidRPr="004B737F" w:rsidRDefault="002E32FA" w:rsidP="00CD255A">
      <w:pPr>
        <w:spacing w:line="360" w:lineRule="auto"/>
        <w:ind w:firstLineChars="200" w:firstLine="480"/>
        <w:rPr>
          <w:bCs/>
          <w:sz w:val="24"/>
        </w:rPr>
      </w:pPr>
      <w:r w:rsidRPr="004B737F">
        <w:rPr>
          <w:bCs/>
          <w:sz w:val="24"/>
        </w:rPr>
        <w:t>（</w:t>
      </w:r>
      <w:r w:rsidR="00F408D9">
        <w:rPr>
          <w:bCs/>
          <w:sz w:val="24"/>
        </w:rPr>
        <w:t>19</w:t>
      </w:r>
      <w:r w:rsidR="00CD255A" w:rsidRPr="004B737F">
        <w:rPr>
          <w:rFonts w:hint="eastAsia"/>
          <w:bCs/>
          <w:sz w:val="24"/>
        </w:rPr>
        <w:t>）本基金与私募类证券资管产品及中国证监会认定的其他主体为交易对手开展逆回购交易的，可接受质押品的资质要求应当与基金合同约定的投资范围保持一致。</w:t>
      </w:r>
    </w:p>
    <w:p w14:paraId="65F8E8AC" w14:textId="1737A074" w:rsidR="00D20FC9" w:rsidRPr="004B737F" w:rsidRDefault="002E32FA" w:rsidP="00D20FC9">
      <w:pPr>
        <w:spacing w:line="360" w:lineRule="auto"/>
        <w:ind w:firstLineChars="200" w:firstLine="480"/>
        <w:rPr>
          <w:bCs/>
          <w:sz w:val="24"/>
        </w:rPr>
      </w:pPr>
      <w:r w:rsidRPr="004B737F">
        <w:rPr>
          <w:bCs/>
          <w:sz w:val="24"/>
        </w:rPr>
        <w:t>（</w:t>
      </w:r>
      <w:r w:rsidR="00E03F0E" w:rsidRPr="004B737F">
        <w:rPr>
          <w:bCs/>
          <w:sz w:val="24"/>
        </w:rPr>
        <w:t>2</w:t>
      </w:r>
      <w:r w:rsidR="00F408D9">
        <w:rPr>
          <w:bCs/>
          <w:sz w:val="24"/>
        </w:rPr>
        <w:t>0</w:t>
      </w:r>
      <w:r w:rsidR="00CD255A" w:rsidRPr="004B737F">
        <w:rPr>
          <w:bCs/>
          <w:sz w:val="24"/>
        </w:rPr>
        <w:t>）</w:t>
      </w:r>
      <w:r w:rsidR="00D20FC9" w:rsidRPr="004B737F">
        <w:rPr>
          <w:rFonts w:hint="eastAsia"/>
          <w:bCs/>
          <w:sz w:val="24"/>
        </w:rPr>
        <w:t>本基金投资存托凭证的比例限制依照境内上市交易的股票执行，与境内上市交易的股票合并计算</w:t>
      </w:r>
      <w:r w:rsidR="00724E09" w:rsidRPr="004B737F">
        <w:rPr>
          <w:rFonts w:hint="eastAsia"/>
          <w:bCs/>
          <w:sz w:val="24"/>
        </w:rPr>
        <w:t>。</w:t>
      </w:r>
    </w:p>
    <w:p w14:paraId="1902FEF4" w14:textId="4C134F17" w:rsidR="00CD255A" w:rsidRPr="004B737F" w:rsidRDefault="002E32FA" w:rsidP="00D20FC9">
      <w:pPr>
        <w:spacing w:line="360" w:lineRule="auto"/>
        <w:ind w:firstLineChars="200" w:firstLine="480"/>
        <w:rPr>
          <w:bCs/>
          <w:sz w:val="24"/>
        </w:rPr>
      </w:pPr>
      <w:r w:rsidRPr="004B737F">
        <w:rPr>
          <w:bCs/>
          <w:sz w:val="24"/>
        </w:rPr>
        <w:t>（</w:t>
      </w:r>
      <w:r w:rsidR="00D20FC9" w:rsidRPr="004B737F">
        <w:rPr>
          <w:bCs/>
          <w:sz w:val="24"/>
        </w:rPr>
        <w:t>2</w:t>
      </w:r>
      <w:r w:rsidR="00F408D9">
        <w:rPr>
          <w:bCs/>
          <w:sz w:val="24"/>
        </w:rPr>
        <w:t>1</w:t>
      </w:r>
      <w:r w:rsidR="00D20FC9" w:rsidRPr="004B737F">
        <w:rPr>
          <w:bCs/>
          <w:sz w:val="24"/>
        </w:rPr>
        <w:t>）</w:t>
      </w:r>
      <w:r w:rsidR="00CD255A" w:rsidRPr="004B737F">
        <w:rPr>
          <w:rFonts w:hint="eastAsia"/>
          <w:bCs/>
          <w:sz w:val="24"/>
        </w:rPr>
        <w:t>法律法规及中国证监会规定的其他投资比例限制。</w:t>
      </w:r>
    </w:p>
    <w:p w14:paraId="22FBA2C5" w14:textId="6FE8D930" w:rsidR="00B6082E" w:rsidRPr="004B737F" w:rsidRDefault="00CD255A" w:rsidP="00B6082E">
      <w:pPr>
        <w:spacing w:line="360" w:lineRule="auto"/>
        <w:ind w:firstLineChars="200" w:firstLine="480"/>
      </w:pPr>
      <w:r w:rsidRPr="004B737F">
        <w:rPr>
          <w:rFonts w:hint="eastAsia"/>
          <w:bCs/>
          <w:sz w:val="24"/>
        </w:rPr>
        <w:t>除上述第</w:t>
      </w:r>
      <w:r w:rsidR="002E32FA" w:rsidRPr="004B737F">
        <w:rPr>
          <w:bCs/>
          <w:sz w:val="24"/>
        </w:rPr>
        <w:t>（</w:t>
      </w:r>
      <w:r w:rsidRPr="004B737F">
        <w:rPr>
          <w:rFonts w:hint="eastAsia"/>
          <w:bCs/>
          <w:sz w:val="24"/>
        </w:rPr>
        <w:t>2</w:t>
      </w:r>
      <w:r w:rsidRPr="004B737F">
        <w:rPr>
          <w:rFonts w:hint="eastAsia"/>
          <w:bCs/>
          <w:sz w:val="24"/>
        </w:rPr>
        <w:t>）、</w:t>
      </w:r>
      <w:r w:rsidR="002E32FA" w:rsidRPr="004B737F">
        <w:rPr>
          <w:bCs/>
          <w:sz w:val="24"/>
        </w:rPr>
        <w:t>（</w:t>
      </w:r>
      <w:r w:rsidR="00C473A5">
        <w:rPr>
          <w:bCs/>
          <w:sz w:val="24"/>
        </w:rPr>
        <w:t>9</w:t>
      </w:r>
      <w:r w:rsidRPr="004B737F">
        <w:rPr>
          <w:rFonts w:hint="eastAsia"/>
          <w:bCs/>
          <w:sz w:val="24"/>
        </w:rPr>
        <w:t>）、</w:t>
      </w:r>
      <w:r w:rsidR="002E32FA" w:rsidRPr="004B737F">
        <w:rPr>
          <w:bCs/>
          <w:sz w:val="24"/>
        </w:rPr>
        <w:t>（</w:t>
      </w:r>
      <w:r w:rsidRPr="004B737F">
        <w:rPr>
          <w:bCs/>
          <w:sz w:val="24"/>
        </w:rPr>
        <w:t>1</w:t>
      </w:r>
      <w:r w:rsidR="00C473A5">
        <w:rPr>
          <w:bCs/>
          <w:sz w:val="24"/>
        </w:rPr>
        <w:t>0</w:t>
      </w:r>
      <w:r w:rsidRPr="004B737F">
        <w:rPr>
          <w:rFonts w:hint="eastAsia"/>
          <w:bCs/>
          <w:sz w:val="24"/>
        </w:rPr>
        <w:t>）、</w:t>
      </w:r>
      <w:r w:rsidR="002E32FA" w:rsidRPr="004B737F">
        <w:rPr>
          <w:bCs/>
          <w:sz w:val="24"/>
        </w:rPr>
        <w:t>（</w:t>
      </w:r>
      <w:r w:rsidR="00995B87">
        <w:rPr>
          <w:bCs/>
          <w:sz w:val="24"/>
        </w:rPr>
        <w:t>18</w:t>
      </w:r>
      <w:r w:rsidRPr="004B737F">
        <w:rPr>
          <w:rFonts w:hint="eastAsia"/>
          <w:bCs/>
          <w:sz w:val="24"/>
        </w:rPr>
        <w:t>）、</w:t>
      </w:r>
      <w:r w:rsidR="002E32FA" w:rsidRPr="004B737F">
        <w:rPr>
          <w:bCs/>
          <w:sz w:val="24"/>
        </w:rPr>
        <w:t>（</w:t>
      </w:r>
      <w:r w:rsidR="00F27FB8">
        <w:rPr>
          <w:bCs/>
          <w:sz w:val="24"/>
        </w:rPr>
        <w:t>19</w:t>
      </w:r>
      <w:r w:rsidRPr="004B737F">
        <w:rPr>
          <w:rFonts w:hint="eastAsia"/>
          <w:bCs/>
          <w:sz w:val="24"/>
        </w:rPr>
        <w:t>）项外，</w:t>
      </w:r>
      <w:r w:rsidRPr="004B737F">
        <w:rPr>
          <w:bCs/>
          <w:sz w:val="24"/>
        </w:rPr>
        <w:t>因证券市场波动、</w:t>
      </w:r>
      <w:r w:rsidRPr="004B737F">
        <w:rPr>
          <w:rFonts w:hint="eastAsia"/>
          <w:bCs/>
          <w:sz w:val="24"/>
        </w:rPr>
        <w:t>证券发行人</w:t>
      </w:r>
      <w:r w:rsidRPr="004B737F">
        <w:rPr>
          <w:bCs/>
          <w:sz w:val="24"/>
        </w:rPr>
        <w:t>合并、基金规模变动等基金管理人之外的因素致使基金投资比例不符合上述规定投资比例的，基金管理人应当在</w:t>
      </w:r>
      <w:r w:rsidRPr="004B737F">
        <w:rPr>
          <w:bCs/>
          <w:sz w:val="24"/>
        </w:rPr>
        <w:t>10</w:t>
      </w:r>
      <w:r w:rsidRPr="004B737F">
        <w:rPr>
          <w:bCs/>
          <w:sz w:val="24"/>
        </w:rPr>
        <w:t>个交易日内进行调整</w:t>
      </w:r>
      <w:r w:rsidRPr="004B737F">
        <w:rPr>
          <w:rFonts w:hint="eastAsia"/>
          <w:bCs/>
          <w:sz w:val="24"/>
        </w:rPr>
        <w:t>，但中国证监会规定的特殊情形除外</w:t>
      </w:r>
      <w:r w:rsidRPr="004B737F">
        <w:rPr>
          <w:bCs/>
          <w:sz w:val="24"/>
        </w:rPr>
        <w:t>。</w:t>
      </w:r>
      <w:r w:rsidR="00B6082E" w:rsidRPr="004B737F">
        <w:rPr>
          <w:bCs/>
          <w:sz w:val="24"/>
        </w:rPr>
        <w:t>法律法规或监管部门另有规定的，届时按最新规定执行。</w:t>
      </w:r>
    </w:p>
    <w:p w14:paraId="2AA02806" w14:textId="052CB389" w:rsidR="00CD255A" w:rsidRPr="004B737F" w:rsidRDefault="00B6082E" w:rsidP="00CD255A">
      <w:pPr>
        <w:spacing w:line="360" w:lineRule="auto"/>
        <w:ind w:firstLineChars="200" w:firstLine="480"/>
        <w:rPr>
          <w:bCs/>
          <w:sz w:val="24"/>
        </w:rPr>
      </w:pPr>
      <w:r w:rsidRPr="004B737F">
        <w:rPr>
          <w:rFonts w:hint="eastAsia"/>
          <w:bCs/>
          <w:sz w:val="24"/>
        </w:rPr>
        <w:t>基金管理人应当自</w:t>
      </w:r>
      <w:r w:rsidR="00E346FE" w:rsidRPr="004B737F">
        <w:rPr>
          <w:rFonts w:hint="eastAsia"/>
          <w:bCs/>
          <w:sz w:val="24"/>
        </w:rPr>
        <w:t>《基金合同》生效</w:t>
      </w:r>
      <w:r w:rsidR="00F81F45" w:rsidRPr="004B737F">
        <w:rPr>
          <w:rFonts w:hint="eastAsia"/>
          <w:bCs/>
          <w:sz w:val="24"/>
        </w:rPr>
        <w:t>之日</w:t>
      </w:r>
      <w:r w:rsidRPr="004B737F">
        <w:rPr>
          <w:rFonts w:hint="eastAsia"/>
          <w:bCs/>
          <w:sz w:val="24"/>
        </w:rPr>
        <w:t>起</w:t>
      </w:r>
      <w:r w:rsidRPr="004B737F">
        <w:rPr>
          <w:bCs/>
          <w:sz w:val="24"/>
        </w:rPr>
        <w:t>6</w:t>
      </w:r>
      <w:r w:rsidRPr="004B737F">
        <w:rPr>
          <w:rFonts w:hint="eastAsia"/>
          <w:bCs/>
          <w:sz w:val="24"/>
        </w:rPr>
        <w:t>个月内使基金的投资组合比例符合基金合同的有关约定。</w:t>
      </w:r>
      <w:r w:rsidRPr="004B737F">
        <w:rPr>
          <w:bCs/>
          <w:sz w:val="24"/>
        </w:rPr>
        <w:t>在上述期间内，本基金的投资范围</w:t>
      </w:r>
      <w:r w:rsidRPr="004B737F">
        <w:rPr>
          <w:rFonts w:hint="eastAsia"/>
          <w:bCs/>
          <w:sz w:val="24"/>
        </w:rPr>
        <w:t>、投资策略应当符合基金合同的约定。基金托管人对基金的投资的监督与检查自本基金合同生效之日起开始。</w:t>
      </w:r>
    </w:p>
    <w:p w14:paraId="5D2C3A75" w14:textId="3F46C8E6" w:rsidR="00CD255A" w:rsidRPr="004B737F" w:rsidRDefault="002E32FA" w:rsidP="00CD255A">
      <w:pPr>
        <w:spacing w:line="360" w:lineRule="auto"/>
        <w:ind w:firstLineChars="200" w:firstLine="480"/>
        <w:rPr>
          <w:bCs/>
          <w:sz w:val="24"/>
        </w:rPr>
      </w:pPr>
      <w:r w:rsidRPr="004B737F">
        <w:rPr>
          <w:rFonts w:hint="eastAsia"/>
          <w:bCs/>
          <w:sz w:val="24"/>
        </w:rPr>
        <w:t>2</w:t>
      </w:r>
      <w:r w:rsidRPr="004B737F">
        <w:rPr>
          <w:rFonts w:hint="eastAsia"/>
          <w:bCs/>
          <w:sz w:val="24"/>
        </w:rPr>
        <w:t>、</w:t>
      </w:r>
      <w:r w:rsidR="00CD255A" w:rsidRPr="004B737F">
        <w:rPr>
          <w:bCs/>
          <w:sz w:val="24"/>
        </w:rPr>
        <w:t>禁止行为</w:t>
      </w:r>
    </w:p>
    <w:p w14:paraId="04CB70E6" w14:textId="77777777" w:rsidR="00CD255A" w:rsidRPr="004B737F" w:rsidRDefault="00CD255A" w:rsidP="00CD255A">
      <w:pPr>
        <w:spacing w:line="360" w:lineRule="auto"/>
        <w:ind w:firstLineChars="200" w:firstLine="480"/>
        <w:rPr>
          <w:bCs/>
          <w:sz w:val="24"/>
        </w:rPr>
      </w:pPr>
      <w:r w:rsidRPr="004B737F">
        <w:rPr>
          <w:bCs/>
          <w:sz w:val="24"/>
        </w:rPr>
        <w:t>为维护基金份额持有人的合法权益，基金财产不得用于下列投资或者活动：</w:t>
      </w:r>
    </w:p>
    <w:p w14:paraId="0BB6EB98" w14:textId="77777777" w:rsidR="00CD255A" w:rsidRPr="004B737F" w:rsidRDefault="002E32FA" w:rsidP="00CD255A">
      <w:pPr>
        <w:spacing w:line="360" w:lineRule="auto"/>
        <w:ind w:firstLineChars="200" w:firstLine="480"/>
        <w:rPr>
          <w:bCs/>
          <w:sz w:val="24"/>
        </w:rPr>
      </w:pPr>
      <w:r w:rsidRPr="004B737F">
        <w:rPr>
          <w:bCs/>
          <w:sz w:val="24"/>
        </w:rPr>
        <w:lastRenderedPageBreak/>
        <w:t>（</w:t>
      </w:r>
      <w:r w:rsidR="00CD255A" w:rsidRPr="004B737F">
        <w:rPr>
          <w:bCs/>
          <w:sz w:val="24"/>
        </w:rPr>
        <w:t>1</w:t>
      </w:r>
      <w:r w:rsidR="00CD255A" w:rsidRPr="004B737F">
        <w:rPr>
          <w:bCs/>
          <w:sz w:val="24"/>
        </w:rPr>
        <w:t>）承销证券；</w:t>
      </w:r>
    </w:p>
    <w:p w14:paraId="0378D700" w14:textId="77777777" w:rsidR="00CD255A" w:rsidRPr="004B737F" w:rsidRDefault="002E32FA" w:rsidP="00CD255A">
      <w:pPr>
        <w:spacing w:line="360" w:lineRule="auto"/>
        <w:ind w:firstLineChars="200" w:firstLine="480"/>
        <w:rPr>
          <w:bCs/>
          <w:sz w:val="24"/>
        </w:rPr>
      </w:pPr>
      <w:r w:rsidRPr="004B737F">
        <w:rPr>
          <w:bCs/>
          <w:sz w:val="24"/>
        </w:rPr>
        <w:t>（</w:t>
      </w:r>
      <w:r w:rsidR="00CD255A" w:rsidRPr="004B737F">
        <w:rPr>
          <w:rFonts w:hint="eastAsia"/>
          <w:bCs/>
          <w:sz w:val="24"/>
        </w:rPr>
        <w:t>2</w:t>
      </w:r>
      <w:r w:rsidR="00CD255A" w:rsidRPr="004B737F">
        <w:rPr>
          <w:bCs/>
          <w:sz w:val="24"/>
        </w:rPr>
        <w:t>）</w:t>
      </w:r>
      <w:r w:rsidR="00CD255A" w:rsidRPr="004B737F">
        <w:rPr>
          <w:rFonts w:hint="eastAsia"/>
          <w:bCs/>
          <w:sz w:val="24"/>
        </w:rPr>
        <w:t>违反规定</w:t>
      </w:r>
      <w:r w:rsidR="00CD255A" w:rsidRPr="004B737F">
        <w:rPr>
          <w:bCs/>
          <w:sz w:val="24"/>
        </w:rPr>
        <w:t>向他人贷款或者提供担保；</w:t>
      </w:r>
    </w:p>
    <w:p w14:paraId="4DDCD7FE" w14:textId="77777777" w:rsidR="00CD255A" w:rsidRPr="004B737F" w:rsidRDefault="002E32FA" w:rsidP="00CD255A">
      <w:pPr>
        <w:spacing w:line="360" w:lineRule="auto"/>
        <w:ind w:firstLineChars="200" w:firstLine="480"/>
        <w:rPr>
          <w:bCs/>
          <w:sz w:val="24"/>
        </w:rPr>
      </w:pPr>
      <w:r w:rsidRPr="004B737F">
        <w:rPr>
          <w:bCs/>
          <w:sz w:val="24"/>
        </w:rPr>
        <w:t>（</w:t>
      </w:r>
      <w:r w:rsidR="00CD255A" w:rsidRPr="004B737F">
        <w:rPr>
          <w:rFonts w:hint="eastAsia"/>
          <w:bCs/>
          <w:sz w:val="24"/>
        </w:rPr>
        <w:t>3</w:t>
      </w:r>
      <w:r w:rsidR="00CD255A" w:rsidRPr="004B737F">
        <w:rPr>
          <w:bCs/>
          <w:sz w:val="24"/>
        </w:rPr>
        <w:t>）从事承担无限责任的投资；</w:t>
      </w:r>
    </w:p>
    <w:p w14:paraId="2C56FF92" w14:textId="77777777" w:rsidR="00CD255A" w:rsidRPr="004B737F" w:rsidRDefault="002E32FA" w:rsidP="00CD255A">
      <w:pPr>
        <w:spacing w:line="360" w:lineRule="auto"/>
        <w:ind w:firstLineChars="200" w:firstLine="480"/>
        <w:rPr>
          <w:bCs/>
          <w:sz w:val="24"/>
        </w:rPr>
      </w:pPr>
      <w:r w:rsidRPr="004B737F">
        <w:rPr>
          <w:bCs/>
          <w:sz w:val="24"/>
        </w:rPr>
        <w:t>（</w:t>
      </w:r>
      <w:r w:rsidR="00CD255A" w:rsidRPr="004B737F">
        <w:rPr>
          <w:rFonts w:hint="eastAsia"/>
          <w:bCs/>
          <w:sz w:val="24"/>
        </w:rPr>
        <w:t>4</w:t>
      </w:r>
      <w:r w:rsidR="00CD255A" w:rsidRPr="004B737F">
        <w:rPr>
          <w:bCs/>
          <w:sz w:val="24"/>
        </w:rPr>
        <w:t>）向其基金管理人、基金托管人出资；</w:t>
      </w:r>
    </w:p>
    <w:p w14:paraId="209744C8" w14:textId="77777777" w:rsidR="00CD255A" w:rsidRPr="004B737F" w:rsidRDefault="002E32FA" w:rsidP="00CD255A">
      <w:pPr>
        <w:spacing w:line="360" w:lineRule="auto"/>
        <w:ind w:firstLineChars="200" w:firstLine="480"/>
        <w:rPr>
          <w:bCs/>
          <w:sz w:val="24"/>
        </w:rPr>
      </w:pPr>
      <w:r w:rsidRPr="004B737F">
        <w:rPr>
          <w:bCs/>
          <w:sz w:val="24"/>
        </w:rPr>
        <w:t>（</w:t>
      </w:r>
      <w:r w:rsidR="00CD255A" w:rsidRPr="004B737F">
        <w:rPr>
          <w:rFonts w:hint="eastAsia"/>
          <w:bCs/>
          <w:sz w:val="24"/>
        </w:rPr>
        <w:t>5</w:t>
      </w:r>
      <w:r w:rsidR="00CD255A" w:rsidRPr="004B737F">
        <w:rPr>
          <w:bCs/>
          <w:sz w:val="24"/>
        </w:rPr>
        <w:t>）从事内幕交易、操纵证券交易价格及其他不正当的证券交易活动；</w:t>
      </w:r>
    </w:p>
    <w:p w14:paraId="66365DBB" w14:textId="77777777" w:rsidR="00CD255A" w:rsidRPr="004B737F" w:rsidRDefault="002E32FA" w:rsidP="00CD255A">
      <w:pPr>
        <w:spacing w:line="360" w:lineRule="auto"/>
        <w:ind w:firstLineChars="200" w:firstLine="480"/>
        <w:rPr>
          <w:bCs/>
          <w:sz w:val="24"/>
        </w:rPr>
      </w:pPr>
      <w:r w:rsidRPr="004B737F">
        <w:rPr>
          <w:bCs/>
          <w:sz w:val="24"/>
        </w:rPr>
        <w:t>（</w:t>
      </w:r>
      <w:r w:rsidR="00CD255A" w:rsidRPr="004B737F">
        <w:rPr>
          <w:rFonts w:hint="eastAsia"/>
          <w:bCs/>
          <w:sz w:val="24"/>
        </w:rPr>
        <w:t>6</w:t>
      </w:r>
      <w:r w:rsidR="00CD255A" w:rsidRPr="004B737F">
        <w:rPr>
          <w:bCs/>
          <w:sz w:val="24"/>
        </w:rPr>
        <w:t>）法律</w:t>
      </w:r>
      <w:r w:rsidR="00CD255A" w:rsidRPr="004B737F">
        <w:rPr>
          <w:rFonts w:hint="eastAsia"/>
          <w:bCs/>
          <w:sz w:val="24"/>
        </w:rPr>
        <w:t>、行政</w:t>
      </w:r>
      <w:r w:rsidR="00CD255A" w:rsidRPr="004B737F">
        <w:rPr>
          <w:bCs/>
          <w:sz w:val="24"/>
        </w:rPr>
        <w:t>法规</w:t>
      </w:r>
      <w:r w:rsidR="00CD255A" w:rsidRPr="004B737F">
        <w:rPr>
          <w:rFonts w:hint="eastAsia"/>
          <w:bCs/>
          <w:sz w:val="24"/>
        </w:rPr>
        <w:t>和</w:t>
      </w:r>
      <w:r w:rsidR="00CD255A" w:rsidRPr="004B737F">
        <w:rPr>
          <w:bCs/>
          <w:sz w:val="24"/>
        </w:rPr>
        <w:t>中国证监会规定禁止的其他活动</w:t>
      </w:r>
      <w:r w:rsidR="00CD255A" w:rsidRPr="004B737F">
        <w:rPr>
          <w:rFonts w:hint="eastAsia"/>
          <w:bCs/>
          <w:sz w:val="24"/>
        </w:rPr>
        <w:t>。</w:t>
      </w:r>
    </w:p>
    <w:p w14:paraId="4EB6CE29" w14:textId="6870F124" w:rsidR="00CD255A" w:rsidRPr="004B737F" w:rsidRDefault="002E32FA" w:rsidP="00CD255A">
      <w:pPr>
        <w:spacing w:line="360" w:lineRule="auto"/>
        <w:ind w:firstLineChars="200" w:firstLine="480"/>
        <w:rPr>
          <w:bCs/>
          <w:sz w:val="24"/>
        </w:rPr>
      </w:pPr>
      <w:r w:rsidRPr="004B737F">
        <w:rPr>
          <w:rFonts w:hint="eastAsia"/>
          <w:bCs/>
          <w:sz w:val="24"/>
        </w:rPr>
        <w:t>3</w:t>
      </w:r>
      <w:r w:rsidRPr="004B737F">
        <w:rPr>
          <w:rFonts w:hint="eastAsia"/>
          <w:bCs/>
          <w:sz w:val="24"/>
        </w:rPr>
        <w:t>、</w:t>
      </w:r>
      <w:r w:rsidR="00CD255A" w:rsidRPr="004B737F">
        <w:rPr>
          <w:rFonts w:hint="eastAsia"/>
          <w:bCs/>
          <w:sz w:val="24"/>
        </w:rPr>
        <w:t>基金管理人运用基金财产买卖基金管理人、基金托管人及其控股股东、实际控制人或者与其有重大利害关系的公司发行的证券或者承销期内承销的证券，或者从事其他重大关联交易的，应当符合基金的投资目标和投资策略，遵循持有人利益优先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w:t>
      </w:r>
    </w:p>
    <w:p w14:paraId="560FE511" w14:textId="6D11FE92" w:rsidR="00CD255A" w:rsidRPr="004B737F" w:rsidRDefault="002E32FA" w:rsidP="00CD255A">
      <w:pPr>
        <w:spacing w:line="360" w:lineRule="auto"/>
        <w:ind w:firstLineChars="200" w:firstLine="480"/>
        <w:rPr>
          <w:bCs/>
          <w:sz w:val="24"/>
        </w:rPr>
      </w:pPr>
      <w:r w:rsidRPr="004B737F">
        <w:rPr>
          <w:rFonts w:hint="eastAsia"/>
          <w:bCs/>
          <w:sz w:val="24"/>
        </w:rPr>
        <w:t>4</w:t>
      </w:r>
      <w:r w:rsidRPr="004B737F">
        <w:rPr>
          <w:rFonts w:hint="eastAsia"/>
          <w:bCs/>
          <w:sz w:val="24"/>
        </w:rPr>
        <w:t>、</w:t>
      </w:r>
      <w:r w:rsidR="00CD255A" w:rsidRPr="004B737F">
        <w:rPr>
          <w:rFonts w:hint="eastAsia"/>
          <w:bCs/>
          <w:sz w:val="24"/>
        </w:rPr>
        <w:t>法律法规或监管部门取消上述组合限制、禁止行为规定或从事关联交易的条件和要求，本基金可不受相关限制。法律法规或监管部门对上述组合限制、禁止行为规定或从事关联交易的条件和要求进行变更的，本基金可以变更后的规定为准。经与基金托管人协商一致</w:t>
      </w:r>
      <w:r w:rsidR="00E03F0E" w:rsidRPr="004B737F">
        <w:rPr>
          <w:rFonts w:hint="eastAsia"/>
          <w:bCs/>
          <w:sz w:val="24"/>
        </w:rPr>
        <w:t>并</w:t>
      </w:r>
      <w:r w:rsidR="00E03F0E" w:rsidRPr="004B737F">
        <w:rPr>
          <w:bCs/>
          <w:sz w:val="24"/>
        </w:rPr>
        <w:t>履行适当程序后</w:t>
      </w:r>
      <w:r w:rsidR="00CD255A" w:rsidRPr="004B737F">
        <w:rPr>
          <w:rFonts w:hint="eastAsia"/>
          <w:bCs/>
          <w:sz w:val="24"/>
        </w:rPr>
        <w:t>，基金管理人可依据法律法规或监管部门规定对基金合同进行变更。</w:t>
      </w:r>
    </w:p>
    <w:p w14:paraId="3AD3A5C7" w14:textId="6660072C" w:rsidR="00CD255A" w:rsidRPr="004B737F" w:rsidRDefault="002E32FA" w:rsidP="00CD255A">
      <w:pPr>
        <w:spacing w:line="360" w:lineRule="auto"/>
        <w:ind w:firstLineChars="200" w:firstLine="480"/>
        <w:rPr>
          <w:bCs/>
          <w:sz w:val="24"/>
        </w:rPr>
      </w:pPr>
      <w:r w:rsidRPr="004B737F">
        <w:rPr>
          <w:rFonts w:hint="eastAsia"/>
          <w:bCs/>
          <w:sz w:val="24"/>
        </w:rPr>
        <w:t>五</w:t>
      </w:r>
      <w:r w:rsidR="00CD255A" w:rsidRPr="004B737F">
        <w:rPr>
          <w:bCs/>
          <w:sz w:val="24"/>
        </w:rPr>
        <w:t>、业绩比较基准</w:t>
      </w:r>
    </w:p>
    <w:p w14:paraId="648B8CA5" w14:textId="77777777" w:rsidR="00CD255A" w:rsidRPr="004B737F" w:rsidRDefault="00CD255A" w:rsidP="00CD255A">
      <w:pPr>
        <w:spacing w:line="360" w:lineRule="auto"/>
        <w:ind w:firstLineChars="200" w:firstLine="480"/>
        <w:rPr>
          <w:bCs/>
          <w:sz w:val="24"/>
        </w:rPr>
      </w:pPr>
      <w:r w:rsidRPr="004B737F">
        <w:rPr>
          <w:bCs/>
          <w:sz w:val="24"/>
        </w:rPr>
        <w:t>本基金业绩比较基准：沪深</w:t>
      </w:r>
      <w:r w:rsidRPr="004B737F">
        <w:rPr>
          <w:bCs/>
          <w:sz w:val="24"/>
        </w:rPr>
        <w:t>300</w:t>
      </w:r>
      <w:r w:rsidRPr="004B737F">
        <w:rPr>
          <w:bCs/>
          <w:sz w:val="24"/>
        </w:rPr>
        <w:t>指数收益率</w:t>
      </w:r>
      <w:r w:rsidRPr="004B737F">
        <w:rPr>
          <w:bCs/>
          <w:sz w:val="24"/>
        </w:rPr>
        <w:t>×45%+</w:t>
      </w:r>
      <w:r w:rsidRPr="004B737F">
        <w:rPr>
          <w:bCs/>
          <w:sz w:val="24"/>
        </w:rPr>
        <w:t>中证港股通综合指数收益率</w:t>
      </w:r>
      <w:r w:rsidRPr="004B737F">
        <w:rPr>
          <w:bCs/>
          <w:sz w:val="24"/>
        </w:rPr>
        <w:t>×35%+</w:t>
      </w:r>
      <w:r w:rsidRPr="004B737F">
        <w:rPr>
          <w:bCs/>
          <w:sz w:val="24"/>
        </w:rPr>
        <w:t>中债总指数收益率</w:t>
      </w:r>
      <w:r w:rsidRPr="004B737F">
        <w:rPr>
          <w:bCs/>
          <w:sz w:val="24"/>
        </w:rPr>
        <w:t>×20%</w:t>
      </w:r>
      <w:r w:rsidRPr="004B737F">
        <w:rPr>
          <w:rFonts w:hint="eastAsia"/>
          <w:bCs/>
          <w:sz w:val="24"/>
        </w:rPr>
        <w:t>。</w:t>
      </w:r>
    </w:p>
    <w:p w14:paraId="589F8F79" w14:textId="77777777" w:rsidR="00CD255A" w:rsidRPr="004B737F" w:rsidRDefault="00CD255A" w:rsidP="00CD255A">
      <w:pPr>
        <w:spacing w:line="360" w:lineRule="auto"/>
        <w:ind w:firstLineChars="200" w:firstLine="480"/>
        <w:rPr>
          <w:bCs/>
          <w:sz w:val="24"/>
        </w:rPr>
      </w:pPr>
      <w:r w:rsidRPr="004B737F">
        <w:rPr>
          <w:bCs/>
          <w:sz w:val="24"/>
        </w:rPr>
        <w:t>本基金</w:t>
      </w:r>
      <w:r w:rsidRPr="004B737F">
        <w:rPr>
          <w:rFonts w:hint="eastAsia"/>
          <w:bCs/>
          <w:sz w:val="24"/>
        </w:rPr>
        <w:t>可</w:t>
      </w:r>
      <w:r w:rsidRPr="004B737F">
        <w:rPr>
          <w:bCs/>
          <w:sz w:val="24"/>
        </w:rPr>
        <w:t>投资于</w:t>
      </w:r>
      <w:r w:rsidRPr="004B737F">
        <w:rPr>
          <w:rFonts w:hint="eastAsia"/>
          <w:bCs/>
          <w:sz w:val="24"/>
        </w:rPr>
        <w:t>国内市场</w:t>
      </w:r>
      <w:r w:rsidRPr="004B737F">
        <w:rPr>
          <w:bCs/>
          <w:sz w:val="24"/>
        </w:rPr>
        <w:t>股票、</w:t>
      </w:r>
      <w:r w:rsidRPr="004B737F">
        <w:rPr>
          <w:rFonts w:hint="eastAsia"/>
          <w:bCs/>
          <w:sz w:val="24"/>
        </w:rPr>
        <w:t>债券</w:t>
      </w:r>
      <w:r w:rsidRPr="004B737F">
        <w:rPr>
          <w:bCs/>
          <w:sz w:val="24"/>
        </w:rPr>
        <w:t>、银行存款</w:t>
      </w:r>
      <w:r w:rsidRPr="004B737F">
        <w:rPr>
          <w:rFonts w:hint="eastAsia"/>
          <w:bCs/>
          <w:sz w:val="24"/>
        </w:rPr>
        <w:t>以及</w:t>
      </w:r>
      <w:r w:rsidRPr="004B737F">
        <w:rPr>
          <w:bCs/>
          <w:sz w:val="24"/>
        </w:rPr>
        <w:t>港股通股票</w:t>
      </w:r>
      <w:r w:rsidRPr="004B737F">
        <w:rPr>
          <w:rFonts w:hint="eastAsia"/>
          <w:bCs/>
          <w:sz w:val="24"/>
        </w:rPr>
        <w:t>等。因此，</w:t>
      </w:r>
      <w:r w:rsidRPr="004B737F">
        <w:rPr>
          <w:bCs/>
          <w:sz w:val="24"/>
        </w:rPr>
        <w:t>本基金选定被市场</w:t>
      </w:r>
      <w:r w:rsidRPr="004B737F">
        <w:rPr>
          <w:rFonts w:hint="eastAsia"/>
          <w:bCs/>
          <w:sz w:val="24"/>
        </w:rPr>
        <w:t>广泛</w:t>
      </w:r>
      <w:r w:rsidRPr="004B737F">
        <w:rPr>
          <w:bCs/>
          <w:sz w:val="24"/>
        </w:rPr>
        <w:t>认同的沪深</w:t>
      </w:r>
      <w:r w:rsidRPr="004B737F">
        <w:rPr>
          <w:bCs/>
          <w:sz w:val="24"/>
        </w:rPr>
        <w:t>300</w:t>
      </w:r>
      <w:r w:rsidRPr="004B737F">
        <w:rPr>
          <w:bCs/>
          <w:sz w:val="24"/>
        </w:rPr>
        <w:t>指数</w:t>
      </w:r>
      <w:r w:rsidRPr="004B737F">
        <w:rPr>
          <w:rFonts w:hint="eastAsia"/>
          <w:bCs/>
          <w:sz w:val="24"/>
        </w:rPr>
        <w:t>和</w:t>
      </w:r>
      <w:r w:rsidRPr="004B737F">
        <w:rPr>
          <w:bCs/>
          <w:sz w:val="24"/>
        </w:rPr>
        <w:t>中证港股通</w:t>
      </w:r>
      <w:r w:rsidR="009B2A6F" w:rsidRPr="004B737F">
        <w:rPr>
          <w:rFonts w:hint="eastAsia"/>
          <w:bCs/>
          <w:sz w:val="24"/>
        </w:rPr>
        <w:t>综合</w:t>
      </w:r>
      <w:r w:rsidRPr="004B737F">
        <w:rPr>
          <w:bCs/>
          <w:sz w:val="24"/>
        </w:rPr>
        <w:t>指数作为</w:t>
      </w:r>
      <w:r w:rsidRPr="004B737F">
        <w:rPr>
          <w:rFonts w:hint="eastAsia"/>
          <w:bCs/>
          <w:sz w:val="24"/>
        </w:rPr>
        <w:t>权益</w:t>
      </w:r>
      <w:r w:rsidRPr="004B737F">
        <w:rPr>
          <w:bCs/>
          <w:sz w:val="24"/>
        </w:rPr>
        <w:t>部分的业绩比较基准，选定中债总指数作为固定收益部分的业绩比较基准</w:t>
      </w:r>
      <w:r w:rsidRPr="004B737F">
        <w:rPr>
          <w:rFonts w:hint="eastAsia"/>
          <w:bCs/>
          <w:sz w:val="24"/>
        </w:rPr>
        <w:t>。</w:t>
      </w:r>
      <w:r w:rsidRPr="004B737F">
        <w:rPr>
          <w:bCs/>
          <w:sz w:val="24"/>
        </w:rPr>
        <w:t>此外</w:t>
      </w:r>
      <w:r w:rsidRPr="004B737F">
        <w:rPr>
          <w:rFonts w:hint="eastAsia"/>
          <w:bCs/>
          <w:sz w:val="24"/>
        </w:rPr>
        <w:t>，</w:t>
      </w:r>
      <w:r w:rsidRPr="004B737F">
        <w:rPr>
          <w:bCs/>
          <w:sz w:val="24"/>
        </w:rPr>
        <w:t>本基金还参考</w:t>
      </w:r>
      <w:r w:rsidRPr="004B737F">
        <w:rPr>
          <w:rFonts w:hint="eastAsia"/>
          <w:bCs/>
          <w:sz w:val="24"/>
        </w:rPr>
        <w:t>预期的大类资产配置比例设置了业绩比较基准的权重。</w:t>
      </w:r>
    </w:p>
    <w:p w14:paraId="7C50069F" w14:textId="77777777" w:rsidR="00CD255A" w:rsidRPr="004B737F" w:rsidRDefault="00CD255A" w:rsidP="00CD255A">
      <w:pPr>
        <w:spacing w:line="360" w:lineRule="auto"/>
        <w:ind w:firstLineChars="200" w:firstLine="480"/>
        <w:rPr>
          <w:bCs/>
          <w:sz w:val="24"/>
        </w:rPr>
      </w:pPr>
      <w:r w:rsidRPr="004B737F">
        <w:rPr>
          <w:rFonts w:hint="eastAsia"/>
          <w:bCs/>
          <w:sz w:val="24"/>
        </w:rPr>
        <w:t>如果指数编制单位更改以上指数名称、停止或变更以上指数的编制或发布，或以上指数由其他指数替代、或由于指数编制方法等重大变更导致以上指数不宜继续作为业绩比较基准，或市场上出现其他代表性更强、更加适用于本基金的业绩比较基准时，本基金管理人可以根据本基金的投资范围和投资策略，调整基金</w:t>
      </w:r>
      <w:r w:rsidRPr="004B737F">
        <w:rPr>
          <w:rFonts w:hint="eastAsia"/>
          <w:bCs/>
          <w:sz w:val="24"/>
        </w:rPr>
        <w:lastRenderedPageBreak/>
        <w:t>的业绩比较基准，但应在取得基金托管人同意后报中国证监会备案，并及时公告，无须召开基金份额持有人大会审议。</w:t>
      </w:r>
    </w:p>
    <w:p w14:paraId="251AF0A8" w14:textId="0CFFFEA0" w:rsidR="00CD255A" w:rsidRPr="004B737F" w:rsidRDefault="00CD0A30" w:rsidP="00CD255A">
      <w:pPr>
        <w:spacing w:line="360" w:lineRule="auto"/>
        <w:ind w:firstLineChars="200" w:firstLine="480"/>
        <w:rPr>
          <w:bCs/>
          <w:sz w:val="24"/>
        </w:rPr>
      </w:pPr>
      <w:r w:rsidRPr="004B737F">
        <w:rPr>
          <w:rFonts w:hint="eastAsia"/>
          <w:bCs/>
          <w:sz w:val="24"/>
        </w:rPr>
        <w:t>六</w:t>
      </w:r>
      <w:r w:rsidR="00CD255A" w:rsidRPr="004B737F">
        <w:rPr>
          <w:bCs/>
          <w:sz w:val="24"/>
        </w:rPr>
        <w:t>、风险收益特征</w:t>
      </w:r>
    </w:p>
    <w:p w14:paraId="158F3048" w14:textId="77777777" w:rsidR="004A1626" w:rsidRPr="004B737F" w:rsidRDefault="004A1626" w:rsidP="004A1626">
      <w:pPr>
        <w:spacing w:line="360" w:lineRule="auto"/>
        <w:ind w:firstLineChars="200" w:firstLine="480"/>
        <w:rPr>
          <w:bCs/>
          <w:sz w:val="24"/>
        </w:rPr>
      </w:pPr>
      <w:r w:rsidRPr="004B737F">
        <w:rPr>
          <w:bCs/>
          <w:sz w:val="24"/>
        </w:rPr>
        <w:t>本基金为混合型</w:t>
      </w:r>
      <w:r w:rsidRPr="004B737F">
        <w:rPr>
          <w:rFonts w:hint="eastAsia"/>
          <w:bCs/>
          <w:sz w:val="24"/>
        </w:rPr>
        <w:t>证券</w:t>
      </w:r>
      <w:r w:rsidRPr="004B737F">
        <w:rPr>
          <w:bCs/>
          <w:sz w:val="24"/>
        </w:rPr>
        <w:t>投资基金，其预期风险与预期收益水平低于股票型基金，高于债券型基金和货币市场基金。</w:t>
      </w:r>
    </w:p>
    <w:p w14:paraId="313BE611" w14:textId="26FECCD1" w:rsidR="00CD255A" w:rsidRPr="004B737F" w:rsidRDefault="004A1626" w:rsidP="004A1626">
      <w:pPr>
        <w:spacing w:line="360" w:lineRule="auto"/>
        <w:ind w:firstLineChars="200" w:firstLine="480"/>
        <w:rPr>
          <w:bCs/>
          <w:sz w:val="24"/>
        </w:rPr>
      </w:pPr>
      <w:r w:rsidRPr="004B737F">
        <w:rPr>
          <w:bCs/>
          <w:sz w:val="24"/>
        </w:rPr>
        <w:t>本基金可通过内地与香港股票市场交易互联互通机制投资于香港证券市场，除了需要承担市场波动风险等一般投资风险之外，本基金还面临汇率风险、投资于香港证券市场的风险、以及通过内地与香港股票市场交易互联互通机制投资的风险等特有风险。</w:t>
      </w:r>
      <w:r w:rsidRPr="004B737F">
        <w:rPr>
          <w:rFonts w:hint="eastAsia"/>
          <w:bCs/>
          <w:sz w:val="24"/>
        </w:rPr>
        <w:t>本</w:t>
      </w:r>
      <w:r w:rsidRPr="004B737F">
        <w:rPr>
          <w:bCs/>
          <w:sz w:val="24"/>
        </w:rPr>
        <w:t>基金通过内地与香港股票市场交易互联互通机制投资的风险详见招募说明书。</w:t>
      </w:r>
    </w:p>
    <w:p w14:paraId="3068F41D" w14:textId="18043E1A" w:rsidR="00A42E33" w:rsidRPr="004B737F" w:rsidRDefault="00A42E33">
      <w:pPr>
        <w:pStyle w:val="1"/>
        <w:spacing w:before="0" w:after="0"/>
        <w:jc w:val="center"/>
        <w:rPr>
          <w:rFonts w:ascii="Times New Roman"/>
          <w:color w:val="auto"/>
          <w:sz w:val="30"/>
        </w:rPr>
      </w:pPr>
      <w:r w:rsidRPr="004B737F">
        <w:rPr>
          <w:rFonts w:ascii="Times New Roman"/>
          <w:b w:val="0"/>
          <w:bCs/>
          <w:color w:val="auto"/>
          <w:kern w:val="44"/>
          <w:sz w:val="21"/>
        </w:rPr>
        <w:br w:type="page"/>
      </w:r>
      <w:bookmarkStart w:id="271" w:name="_Toc93226145"/>
      <w:bookmarkStart w:id="272" w:name="_Toc92662704"/>
      <w:bookmarkStart w:id="273" w:name="_Toc29561"/>
      <w:bookmarkStart w:id="274" w:name="_Toc24474"/>
      <w:bookmarkStart w:id="275" w:name="_Toc141703893"/>
      <w:bookmarkStart w:id="276" w:name="_Toc139991743"/>
      <w:bookmarkStart w:id="277" w:name="_Toc128310496"/>
      <w:bookmarkStart w:id="278" w:name="_Toc18000"/>
      <w:bookmarkStart w:id="279" w:name="_Toc31611"/>
      <w:bookmarkStart w:id="280" w:name="_Toc32030"/>
      <w:bookmarkStart w:id="281" w:name="_Toc20102"/>
      <w:bookmarkStart w:id="282" w:name="_Toc26114"/>
      <w:bookmarkStart w:id="283" w:name="_Toc21642"/>
      <w:bookmarkStart w:id="284" w:name="_Toc3054"/>
      <w:bookmarkStart w:id="285" w:name="_Toc20782"/>
      <w:bookmarkStart w:id="286" w:name="_Toc75531785"/>
      <w:r w:rsidRPr="004B737F">
        <w:rPr>
          <w:rFonts w:ascii="Times New Roman"/>
          <w:color w:val="auto"/>
          <w:sz w:val="30"/>
        </w:rPr>
        <w:lastRenderedPageBreak/>
        <w:t>第十</w:t>
      </w:r>
      <w:r w:rsidR="00180765" w:rsidRPr="004B737F">
        <w:rPr>
          <w:rFonts w:ascii="Times New Roman" w:hint="eastAsia"/>
          <w:color w:val="auto"/>
          <w:sz w:val="30"/>
        </w:rPr>
        <w:t>三</w:t>
      </w:r>
      <w:r w:rsidRPr="004B737F">
        <w:rPr>
          <w:rFonts w:ascii="Times New Roman"/>
          <w:color w:val="auto"/>
          <w:sz w:val="30"/>
        </w:rPr>
        <w:t>部分</w:t>
      </w:r>
      <w:r w:rsidRPr="004B737F">
        <w:rPr>
          <w:rFonts w:ascii="Times New Roman"/>
          <w:color w:val="auto"/>
          <w:sz w:val="30"/>
        </w:rPr>
        <w:t xml:space="preserve">  </w:t>
      </w:r>
      <w:r w:rsidRPr="004B737F">
        <w:rPr>
          <w:rFonts w:ascii="Times New Roman"/>
          <w:color w:val="auto"/>
          <w:sz w:val="30"/>
        </w:rPr>
        <w:t>基金</w:t>
      </w:r>
      <w:bookmarkEnd w:id="271"/>
      <w:bookmarkEnd w:id="272"/>
      <w:r w:rsidRPr="004B737F">
        <w:rPr>
          <w:rFonts w:ascii="Times New Roman"/>
          <w:color w:val="auto"/>
          <w:sz w:val="30"/>
        </w:rPr>
        <w:t>的财产</w:t>
      </w:r>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p>
    <w:p w14:paraId="4569CB49" w14:textId="77777777" w:rsidR="00A42E33" w:rsidRPr="004B737F" w:rsidRDefault="00A42E33" w:rsidP="0099758D">
      <w:pPr>
        <w:spacing w:line="360" w:lineRule="auto"/>
        <w:ind w:firstLineChars="200" w:firstLine="480"/>
        <w:rPr>
          <w:bCs/>
          <w:sz w:val="24"/>
        </w:rPr>
      </w:pPr>
    </w:p>
    <w:p w14:paraId="06A885B1" w14:textId="77777777" w:rsidR="00A42E33" w:rsidRPr="004B737F" w:rsidRDefault="00A42E33" w:rsidP="0099758D">
      <w:pPr>
        <w:spacing w:line="360" w:lineRule="auto"/>
        <w:ind w:firstLineChars="200" w:firstLine="480"/>
        <w:rPr>
          <w:bCs/>
          <w:sz w:val="24"/>
        </w:rPr>
      </w:pPr>
      <w:r w:rsidRPr="004B737F">
        <w:rPr>
          <w:bCs/>
          <w:sz w:val="24"/>
        </w:rPr>
        <w:t>一、基金资产总值</w:t>
      </w:r>
    </w:p>
    <w:p w14:paraId="0A1D866F" w14:textId="77777777" w:rsidR="00A42E33" w:rsidRPr="004B737F" w:rsidRDefault="00A42E33">
      <w:pPr>
        <w:spacing w:line="360" w:lineRule="auto"/>
        <w:ind w:firstLineChars="200" w:firstLine="480"/>
        <w:rPr>
          <w:bCs/>
          <w:sz w:val="24"/>
        </w:rPr>
      </w:pPr>
      <w:r w:rsidRPr="004B737F">
        <w:rPr>
          <w:bCs/>
          <w:sz w:val="24"/>
        </w:rPr>
        <w:t>基金资产总值是指购买的各类证券及票据价值、银行存款本息和基金应收的申购基金款以及其他投资所形成的价值总和。</w:t>
      </w:r>
    </w:p>
    <w:p w14:paraId="29BB0D78" w14:textId="77777777" w:rsidR="00A42E33" w:rsidRPr="004B737F" w:rsidRDefault="00A42E33" w:rsidP="0099758D">
      <w:pPr>
        <w:spacing w:line="360" w:lineRule="auto"/>
        <w:ind w:firstLineChars="200" w:firstLine="480"/>
        <w:rPr>
          <w:bCs/>
          <w:sz w:val="24"/>
        </w:rPr>
      </w:pPr>
      <w:r w:rsidRPr="004B737F">
        <w:rPr>
          <w:bCs/>
          <w:sz w:val="24"/>
        </w:rPr>
        <w:t>二、基金资产净值</w:t>
      </w:r>
    </w:p>
    <w:p w14:paraId="08007077" w14:textId="77777777" w:rsidR="00A42E33" w:rsidRPr="004B737F" w:rsidRDefault="00A42E33">
      <w:pPr>
        <w:spacing w:line="360" w:lineRule="auto"/>
        <w:ind w:firstLineChars="200" w:firstLine="480"/>
        <w:rPr>
          <w:bCs/>
          <w:sz w:val="24"/>
        </w:rPr>
      </w:pPr>
      <w:r w:rsidRPr="004B737F">
        <w:rPr>
          <w:bCs/>
          <w:sz w:val="24"/>
        </w:rPr>
        <w:t>基金资产净值是指基金资产总值减去基金负债后的价值。</w:t>
      </w:r>
    </w:p>
    <w:p w14:paraId="13E73DBB" w14:textId="77777777" w:rsidR="00A42E33" w:rsidRPr="004B737F" w:rsidRDefault="00A42E33" w:rsidP="0099758D">
      <w:pPr>
        <w:spacing w:line="360" w:lineRule="auto"/>
        <w:ind w:firstLineChars="200" w:firstLine="480"/>
        <w:rPr>
          <w:bCs/>
          <w:sz w:val="24"/>
        </w:rPr>
      </w:pPr>
      <w:r w:rsidRPr="004B737F">
        <w:rPr>
          <w:bCs/>
          <w:sz w:val="24"/>
        </w:rPr>
        <w:t>三、基金财产的账户</w:t>
      </w:r>
    </w:p>
    <w:p w14:paraId="2937E0C3" w14:textId="77777777" w:rsidR="00A42E33" w:rsidRPr="004B737F" w:rsidRDefault="00A42E33">
      <w:pPr>
        <w:spacing w:line="360" w:lineRule="auto"/>
        <w:ind w:firstLineChars="200" w:firstLine="480"/>
      </w:pPr>
      <w:r w:rsidRPr="004B737F">
        <w:rPr>
          <w:bCs/>
          <w:sz w:val="24"/>
        </w:rPr>
        <w:t>基金托管人根据相关法律法规、规范性文件为本基金开立资金</w:t>
      </w:r>
      <w:r w:rsidRPr="004B737F">
        <w:rPr>
          <w:rFonts w:hint="eastAsia"/>
          <w:bCs/>
          <w:sz w:val="24"/>
        </w:rPr>
        <w:t>账户</w:t>
      </w:r>
      <w:r w:rsidRPr="004B737F">
        <w:rPr>
          <w:bCs/>
          <w:sz w:val="24"/>
        </w:rPr>
        <w:t>、证券</w:t>
      </w:r>
      <w:r w:rsidRPr="004B737F">
        <w:rPr>
          <w:rFonts w:hint="eastAsia"/>
          <w:bCs/>
          <w:sz w:val="24"/>
        </w:rPr>
        <w:t>账户</w:t>
      </w:r>
      <w:r w:rsidRPr="004B737F">
        <w:rPr>
          <w:bCs/>
          <w:sz w:val="24"/>
        </w:rPr>
        <w:t>以及投资所需的其他专用</w:t>
      </w:r>
      <w:r w:rsidRPr="004B737F">
        <w:rPr>
          <w:rFonts w:hint="eastAsia"/>
          <w:bCs/>
          <w:sz w:val="24"/>
        </w:rPr>
        <w:t>账户</w:t>
      </w:r>
      <w:r w:rsidRPr="004B737F">
        <w:rPr>
          <w:bCs/>
          <w:sz w:val="24"/>
        </w:rPr>
        <w:t>。开立的基金专用账户与基金管理人、基金托管人、基金销售机构和基金</w:t>
      </w:r>
      <w:r w:rsidR="00FB5E5F" w:rsidRPr="004B737F">
        <w:rPr>
          <w:bCs/>
          <w:sz w:val="24"/>
        </w:rPr>
        <w:t>登记结算机构</w:t>
      </w:r>
      <w:r w:rsidRPr="004B737F">
        <w:rPr>
          <w:bCs/>
          <w:sz w:val="24"/>
        </w:rPr>
        <w:t>自有的财产账户以及其他基金财产账户相独立。</w:t>
      </w:r>
      <w:bookmarkStart w:id="287" w:name="_Hlt88841837"/>
      <w:bookmarkEnd w:id="287"/>
    </w:p>
    <w:p w14:paraId="5FB66AA9" w14:textId="77777777" w:rsidR="00A42E33" w:rsidRPr="004B737F" w:rsidRDefault="00A42E33" w:rsidP="0099758D">
      <w:pPr>
        <w:spacing w:line="360" w:lineRule="auto"/>
        <w:ind w:firstLineChars="200" w:firstLine="480"/>
        <w:rPr>
          <w:bCs/>
          <w:sz w:val="24"/>
        </w:rPr>
      </w:pPr>
      <w:r w:rsidRPr="004B737F">
        <w:rPr>
          <w:bCs/>
          <w:sz w:val="24"/>
        </w:rPr>
        <w:t>四、基金财产的保管和处分</w:t>
      </w:r>
      <w:bookmarkStart w:id="288" w:name="_Hlt88900062"/>
      <w:bookmarkEnd w:id="288"/>
    </w:p>
    <w:p w14:paraId="7426BCB8" w14:textId="77777777" w:rsidR="00A42E33" w:rsidRPr="004B737F" w:rsidRDefault="00A42E33">
      <w:pPr>
        <w:spacing w:line="360" w:lineRule="auto"/>
        <w:ind w:firstLineChars="200" w:firstLine="480"/>
        <w:rPr>
          <w:bCs/>
          <w:sz w:val="24"/>
        </w:rPr>
      </w:pPr>
      <w:r w:rsidRPr="004B737F">
        <w:rPr>
          <w:bCs/>
          <w:sz w:val="24"/>
        </w:rPr>
        <w:t>本基金财产独立于基金管理人、基金托管人和基金</w:t>
      </w:r>
      <w:r w:rsidRPr="004B737F">
        <w:rPr>
          <w:rFonts w:hint="eastAsia"/>
          <w:bCs/>
          <w:sz w:val="24"/>
        </w:rPr>
        <w:t>销售</w:t>
      </w:r>
      <w:r w:rsidRPr="004B737F">
        <w:rPr>
          <w:bCs/>
          <w:sz w:val="24"/>
        </w:rPr>
        <w:t>机构的财产，并由基金托管人保管。</w:t>
      </w:r>
      <w:r w:rsidR="00180765" w:rsidRPr="004B737F">
        <w:rPr>
          <w:rFonts w:hint="eastAsia"/>
          <w:sz w:val="24"/>
        </w:rPr>
        <w:t>基金管理人、基金托管人因基金财产的管理、运用或者其他情形而取得的财产和收益，归入基金财产。</w:t>
      </w:r>
      <w:r w:rsidRPr="004B737F">
        <w:rPr>
          <w:bCs/>
          <w:sz w:val="24"/>
        </w:rPr>
        <w:t>基金管理人、基金托管人、基金</w:t>
      </w:r>
      <w:r w:rsidR="00FB5E5F" w:rsidRPr="004B737F">
        <w:rPr>
          <w:bCs/>
          <w:sz w:val="24"/>
        </w:rPr>
        <w:t>登记结算机构</w:t>
      </w:r>
      <w:r w:rsidRPr="004B737F">
        <w:rPr>
          <w:bCs/>
          <w:sz w:val="24"/>
        </w:rPr>
        <w:t>和基金销售机构以其自有的财产承担其自身的法律责任，其债权人不得对本基金财产行使请求冻结、扣押或其他权利。除依法律法规和《基金合同》的规定处分外，基金财产不得被处分。</w:t>
      </w:r>
    </w:p>
    <w:p w14:paraId="0D22CB32" w14:textId="77777777" w:rsidR="00180765" w:rsidRPr="004B737F" w:rsidRDefault="00A42E33" w:rsidP="00180765">
      <w:pPr>
        <w:spacing w:line="360" w:lineRule="auto"/>
        <w:ind w:firstLineChars="200" w:firstLine="480"/>
        <w:rPr>
          <w:bCs/>
          <w:sz w:val="24"/>
        </w:rPr>
      </w:pPr>
      <w:r w:rsidRPr="004B737F">
        <w:rPr>
          <w:bCs/>
          <w:sz w:val="24"/>
        </w:rPr>
        <w:t>基金管理人、基金托管人因依法解散、被依法撤销或者被依法宣告破产等原因进行清算的，基金财产不属于其清算财产。基金管理人管理运作基金财产所产生的债权，不得与其固有资产产生的债务相互抵销；基金管理人管理运作不同基金的基金财产所产生的债权债务不得相互抵销。</w:t>
      </w:r>
      <w:r w:rsidR="00180765" w:rsidRPr="004B737F">
        <w:rPr>
          <w:bCs/>
          <w:sz w:val="24"/>
        </w:rPr>
        <w:t>非因基金财产本身承担的债务，不得对基金财产强制执行。</w:t>
      </w:r>
    </w:p>
    <w:p w14:paraId="0AD9E375" w14:textId="77777777" w:rsidR="00A42E33" w:rsidRPr="004B737F" w:rsidRDefault="00A42E33">
      <w:pPr>
        <w:spacing w:line="360" w:lineRule="auto"/>
        <w:ind w:firstLineChars="200" w:firstLine="480"/>
        <w:rPr>
          <w:bCs/>
          <w:sz w:val="24"/>
        </w:rPr>
      </w:pPr>
    </w:p>
    <w:p w14:paraId="63F7AC02" w14:textId="75CF2C8E" w:rsidR="00A42E33" w:rsidRPr="004B737F" w:rsidRDefault="00A42E33">
      <w:pPr>
        <w:pStyle w:val="1"/>
        <w:spacing w:before="0" w:after="0"/>
        <w:jc w:val="center"/>
        <w:rPr>
          <w:rFonts w:ascii="Times New Roman"/>
          <w:color w:val="auto"/>
          <w:sz w:val="30"/>
        </w:rPr>
      </w:pPr>
      <w:r w:rsidRPr="004B737F">
        <w:rPr>
          <w:rFonts w:ascii="Times New Roman"/>
          <w:b w:val="0"/>
          <w:bCs/>
          <w:color w:val="auto"/>
          <w:kern w:val="44"/>
          <w:sz w:val="21"/>
        </w:rPr>
        <w:br w:type="page"/>
      </w:r>
      <w:bookmarkStart w:id="289" w:name="_Toc17782"/>
      <w:bookmarkStart w:id="290" w:name="_Toc7802"/>
      <w:bookmarkStart w:id="291" w:name="_Toc19714"/>
      <w:bookmarkStart w:id="292" w:name="_Toc31917"/>
      <w:bookmarkStart w:id="293" w:name="_Toc27832"/>
      <w:bookmarkStart w:id="294" w:name="_Toc871"/>
      <w:bookmarkStart w:id="295" w:name="_Toc75531786"/>
      <w:bookmarkStart w:id="296" w:name="_Toc139991744"/>
      <w:bookmarkStart w:id="297" w:name="_Toc141703894"/>
      <w:r w:rsidRPr="004B737F">
        <w:rPr>
          <w:rFonts w:ascii="Times New Roman"/>
          <w:color w:val="auto"/>
          <w:sz w:val="30"/>
        </w:rPr>
        <w:lastRenderedPageBreak/>
        <w:t>第十</w:t>
      </w:r>
      <w:r w:rsidR="00A432A7" w:rsidRPr="004B737F">
        <w:rPr>
          <w:rFonts w:ascii="Times New Roman" w:hint="eastAsia"/>
          <w:color w:val="auto"/>
          <w:sz w:val="30"/>
        </w:rPr>
        <w:t>四</w:t>
      </w:r>
      <w:r w:rsidRPr="004B737F">
        <w:rPr>
          <w:rFonts w:ascii="Times New Roman"/>
          <w:color w:val="auto"/>
          <w:sz w:val="30"/>
        </w:rPr>
        <w:t>部分</w:t>
      </w:r>
      <w:r w:rsidRPr="004B737F">
        <w:rPr>
          <w:rFonts w:ascii="Times New Roman"/>
          <w:color w:val="auto"/>
          <w:sz w:val="30"/>
        </w:rPr>
        <w:t xml:space="preserve">  </w:t>
      </w:r>
      <w:r w:rsidRPr="004B737F">
        <w:rPr>
          <w:rFonts w:ascii="Times New Roman"/>
          <w:color w:val="auto"/>
          <w:sz w:val="30"/>
        </w:rPr>
        <w:t>基金资产估值</w:t>
      </w:r>
      <w:bookmarkEnd w:id="289"/>
      <w:bookmarkEnd w:id="290"/>
      <w:bookmarkEnd w:id="291"/>
      <w:bookmarkEnd w:id="292"/>
      <w:bookmarkEnd w:id="293"/>
      <w:bookmarkEnd w:id="294"/>
      <w:bookmarkEnd w:id="295"/>
    </w:p>
    <w:p w14:paraId="2F8EC4E2" w14:textId="77777777" w:rsidR="00A42E33" w:rsidRPr="004B737F" w:rsidRDefault="00A42E33">
      <w:pPr>
        <w:spacing w:line="360" w:lineRule="auto"/>
        <w:ind w:firstLineChars="200" w:firstLine="480"/>
        <w:rPr>
          <w:bCs/>
          <w:sz w:val="24"/>
        </w:rPr>
      </w:pPr>
    </w:p>
    <w:p w14:paraId="1323EB1F" w14:textId="77777777" w:rsidR="00A42E33" w:rsidRPr="004B737F" w:rsidRDefault="00A42E33" w:rsidP="0099758D">
      <w:pPr>
        <w:spacing w:line="360" w:lineRule="auto"/>
        <w:ind w:firstLineChars="200" w:firstLine="480"/>
        <w:rPr>
          <w:bCs/>
          <w:sz w:val="24"/>
        </w:rPr>
      </w:pPr>
      <w:bookmarkStart w:id="298" w:name="_Toc141703895"/>
      <w:bookmarkStart w:id="299" w:name="_Toc139991745"/>
      <w:bookmarkStart w:id="300" w:name="_Toc32046"/>
      <w:bookmarkEnd w:id="296"/>
      <w:bookmarkEnd w:id="297"/>
      <w:r w:rsidRPr="004B737F">
        <w:rPr>
          <w:bCs/>
          <w:sz w:val="24"/>
        </w:rPr>
        <w:t>一、估值日</w:t>
      </w:r>
    </w:p>
    <w:p w14:paraId="63FFAFA5" w14:textId="77777777" w:rsidR="00AC6F4A" w:rsidRPr="004B737F" w:rsidRDefault="00AC6F4A" w:rsidP="00AC6F4A">
      <w:pPr>
        <w:spacing w:line="360" w:lineRule="auto"/>
        <w:ind w:firstLineChars="200" w:firstLine="480"/>
        <w:rPr>
          <w:bCs/>
          <w:sz w:val="24"/>
        </w:rPr>
      </w:pPr>
      <w:r w:rsidRPr="004B737F">
        <w:rPr>
          <w:bCs/>
          <w:sz w:val="24"/>
        </w:rPr>
        <w:t>本基金的估值日为本基金相关的证券交易场所的交易日以及国家法律法规规定需要对外披露基金净值的非交易日。</w:t>
      </w:r>
    </w:p>
    <w:p w14:paraId="63022D4C" w14:textId="77777777" w:rsidR="00A42E33" w:rsidRPr="004B737F" w:rsidRDefault="00A42E33">
      <w:pPr>
        <w:spacing w:line="360" w:lineRule="auto"/>
        <w:ind w:firstLineChars="200" w:firstLine="480"/>
        <w:rPr>
          <w:bCs/>
          <w:sz w:val="24"/>
        </w:rPr>
      </w:pPr>
      <w:r w:rsidRPr="004B737F">
        <w:rPr>
          <w:bCs/>
          <w:sz w:val="24"/>
        </w:rPr>
        <w:t>二、估值对象</w:t>
      </w:r>
    </w:p>
    <w:p w14:paraId="6590AD13" w14:textId="77777777" w:rsidR="00A42E33" w:rsidRPr="004B737F" w:rsidRDefault="00A42E33">
      <w:pPr>
        <w:spacing w:line="360" w:lineRule="auto"/>
        <w:ind w:firstLineChars="200" w:firstLine="480"/>
        <w:rPr>
          <w:bCs/>
          <w:sz w:val="24"/>
        </w:rPr>
      </w:pPr>
      <w:r w:rsidRPr="004B737F">
        <w:rPr>
          <w:bCs/>
          <w:sz w:val="24"/>
        </w:rPr>
        <w:t>基金所拥有的股票、债券</w:t>
      </w:r>
      <w:r w:rsidR="001A6FAD" w:rsidRPr="004B737F">
        <w:rPr>
          <w:rFonts w:hint="eastAsia"/>
          <w:bCs/>
          <w:sz w:val="24"/>
        </w:rPr>
        <w:t>、衍生工具</w:t>
      </w:r>
      <w:r w:rsidRPr="004B737F">
        <w:rPr>
          <w:bCs/>
          <w:sz w:val="24"/>
        </w:rPr>
        <w:t>和银行存款本息、应收款项、其它投资等资产及负债。</w:t>
      </w:r>
    </w:p>
    <w:p w14:paraId="7A4CA464" w14:textId="77777777" w:rsidR="00C0628D" w:rsidRPr="004B737F" w:rsidRDefault="00C0628D" w:rsidP="00C0628D">
      <w:pPr>
        <w:spacing w:line="360" w:lineRule="auto"/>
        <w:ind w:firstLineChars="200" w:firstLine="480"/>
        <w:rPr>
          <w:bCs/>
          <w:sz w:val="24"/>
        </w:rPr>
      </w:pPr>
      <w:r w:rsidRPr="004B737F">
        <w:rPr>
          <w:rFonts w:hint="eastAsia"/>
          <w:bCs/>
          <w:sz w:val="24"/>
        </w:rPr>
        <w:t>三</w:t>
      </w:r>
      <w:r w:rsidRPr="004B737F">
        <w:rPr>
          <w:bCs/>
          <w:sz w:val="24"/>
        </w:rPr>
        <w:t>、</w:t>
      </w:r>
      <w:r w:rsidRPr="004B737F">
        <w:rPr>
          <w:rFonts w:hint="eastAsia"/>
          <w:bCs/>
          <w:sz w:val="24"/>
        </w:rPr>
        <w:t>估值原则</w:t>
      </w:r>
    </w:p>
    <w:p w14:paraId="694B7F25" w14:textId="77777777" w:rsidR="00C0628D" w:rsidRPr="004B737F" w:rsidRDefault="00C0628D" w:rsidP="00C0628D">
      <w:pPr>
        <w:spacing w:line="360" w:lineRule="auto"/>
        <w:ind w:firstLineChars="200" w:firstLine="480"/>
        <w:rPr>
          <w:bCs/>
          <w:sz w:val="24"/>
          <w:szCs w:val="24"/>
        </w:rPr>
      </w:pPr>
      <w:r w:rsidRPr="004B737F">
        <w:rPr>
          <w:rFonts w:hint="eastAsia"/>
          <w:bCs/>
          <w:sz w:val="24"/>
          <w:szCs w:val="24"/>
        </w:rPr>
        <w:t>基金管理人在确定相关金融资产和金融负债的公允价值时，应符合《企业会计准则》、监管部门有关规定。</w:t>
      </w:r>
    </w:p>
    <w:p w14:paraId="1059A129" w14:textId="77777777" w:rsidR="00C0628D" w:rsidRPr="004B737F" w:rsidRDefault="00C0628D" w:rsidP="00C0628D">
      <w:pPr>
        <w:spacing w:line="360" w:lineRule="auto"/>
        <w:ind w:firstLineChars="200" w:firstLine="480"/>
        <w:rPr>
          <w:bCs/>
          <w:sz w:val="24"/>
          <w:szCs w:val="24"/>
        </w:rPr>
      </w:pPr>
      <w:r w:rsidRPr="004B737F">
        <w:rPr>
          <w:rFonts w:hint="eastAsia"/>
          <w:bCs/>
          <w:sz w:val="24"/>
        </w:rPr>
        <w:t>（</w:t>
      </w:r>
      <w:r w:rsidRPr="004B737F">
        <w:rPr>
          <w:bCs/>
          <w:sz w:val="24"/>
        </w:rPr>
        <w:t>一）</w:t>
      </w:r>
      <w:r w:rsidRPr="004B737F">
        <w:rPr>
          <w:rFonts w:hint="eastAsia"/>
          <w:bCs/>
          <w:sz w:val="24"/>
          <w:szCs w:val="24"/>
        </w:rPr>
        <w:t>对存在活跃市场且能够获取相同资产或负债报价的投资品种，在估值日有报价的，除会计准则规定的例外情况外，应将该报价不加调整地应用于该资产或负债的公允价值计量。估值日无报价且最近交易日后未发生影响公允价值计量的重大事件的，应采用最近交易日的报价确定公允价值。有充足证据表明估值日或最近交易日的报价不能真实反映公允价值的，应对报价进行调整，确定公允价值。</w:t>
      </w:r>
    </w:p>
    <w:p w14:paraId="598858E4" w14:textId="77777777" w:rsidR="00C0628D" w:rsidRPr="004B737F" w:rsidRDefault="00C0628D" w:rsidP="00C0628D">
      <w:pPr>
        <w:spacing w:line="360" w:lineRule="auto"/>
        <w:ind w:firstLineChars="200" w:firstLine="480"/>
        <w:rPr>
          <w:bCs/>
          <w:sz w:val="24"/>
          <w:szCs w:val="24"/>
        </w:rPr>
      </w:pPr>
      <w:r w:rsidRPr="004B737F">
        <w:rPr>
          <w:rFonts w:hint="eastAsia"/>
          <w:bCs/>
          <w:sz w:val="24"/>
          <w:szCs w:val="24"/>
        </w:rPr>
        <w:t>与上述投资品种相同，但具有不同特征的，应以相同资产或负债的公允价值为基础，并在估值技术中考虑不同特征因素的影响。特征是指对资产出售或使用的限制等，如果该限制是针对资产持有者的，那么在估值技术中不应将该限制作为特征考虑。此外，基金管理人不应考虑因其大量持有相关资产或负债所产生的溢价或折价。</w:t>
      </w:r>
    </w:p>
    <w:p w14:paraId="5EC7091B" w14:textId="77777777" w:rsidR="00C0628D" w:rsidRPr="004B737F" w:rsidRDefault="00C0628D" w:rsidP="00C0628D">
      <w:pPr>
        <w:spacing w:line="360" w:lineRule="auto"/>
        <w:ind w:firstLineChars="200" w:firstLine="480"/>
        <w:rPr>
          <w:bCs/>
          <w:sz w:val="24"/>
          <w:szCs w:val="24"/>
        </w:rPr>
      </w:pPr>
      <w:r w:rsidRPr="004B737F">
        <w:rPr>
          <w:rFonts w:hint="eastAsia"/>
          <w:bCs/>
          <w:sz w:val="24"/>
        </w:rPr>
        <w:t>（</w:t>
      </w:r>
      <w:r w:rsidRPr="004B737F">
        <w:rPr>
          <w:bCs/>
          <w:sz w:val="24"/>
        </w:rPr>
        <w:t>二）</w:t>
      </w:r>
      <w:r w:rsidRPr="004B737F">
        <w:rPr>
          <w:rFonts w:hint="eastAsia"/>
          <w:bCs/>
          <w:sz w:val="24"/>
          <w:szCs w:val="24"/>
        </w:rPr>
        <w:t>对不存在活跃市场的投资品种，应采用在当前情况下适用并且有足够可利用数据和其他信息支持的估值技术确定公允价值。采用估值技术确定公允价值时，应优先使用可观察输入值，只有在无法取得相关资产或负债可观察输入值或取得不切实可行的情况下，才可以使用不可观察输入值。</w:t>
      </w:r>
    </w:p>
    <w:p w14:paraId="14B52854" w14:textId="77777777" w:rsidR="00C0628D" w:rsidRPr="004B737F" w:rsidRDefault="00C0628D">
      <w:pPr>
        <w:spacing w:line="360" w:lineRule="auto"/>
        <w:ind w:firstLineChars="200" w:firstLine="480"/>
        <w:rPr>
          <w:bCs/>
          <w:sz w:val="24"/>
        </w:rPr>
      </w:pPr>
      <w:r w:rsidRPr="004B737F">
        <w:rPr>
          <w:rFonts w:hint="eastAsia"/>
          <w:bCs/>
          <w:sz w:val="24"/>
          <w:szCs w:val="24"/>
        </w:rPr>
        <w:t>（三）如经济环境发生重大变化或证券发行人发生影响证券价格的重大事件，使潜在估值调整对前一估值日的基金资产净值的影响在</w:t>
      </w:r>
      <w:r w:rsidRPr="004B737F">
        <w:rPr>
          <w:rFonts w:hint="eastAsia"/>
          <w:bCs/>
          <w:sz w:val="24"/>
          <w:szCs w:val="24"/>
        </w:rPr>
        <w:t>0.25%</w:t>
      </w:r>
      <w:r w:rsidRPr="004B737F">
        <w:rPr>
          <w:rFonts w:hint="eastAsia"/>
          <w:bCs/>
          <w:sz w:val="24"/>
          <w:szCs w:val="24"/>
        </w:rPr>
        <w:t>以上的，应对估值进行调整并确定公允价值。</w:t>
      </w:r>
    </w:p>
    <w:p w14:paraId="04D8D7FD" w14:textId="27ED3DDF" w:rsidR="00A42E33" w:rsidRPr="004B737F" w:rsidRDefault="00C0628D">
      <w:pPr>
        <w:spacing w:line="360" w:lineRule="auto"/>
        <w:ind w:firstLineChars="200" w:firstLine="480"/>
        <w:rPr>
          <w:bCs/>
          <w:sz w:val="24"/>
        </w:rPr>
      </w:pPr>
      <w:r w:rsidRPr="004B737F">
        <w:rPr>
          <w:rFonts w:hint="eastAsia"/>
          <w:bCs/>
          <w:sz w:val="24"/>
        </w:rPr>
        <w:lastRenderedPageBreak/>
        <w:t>四</w:t>
      </w:r>
      <w:r w:rsidR="00A42E33" w:rsidRPr="004B737F">
        <w:rPr>
          <w:bCs/>
          <w:sz w:val="24"/>
        </w:rPr>
        <w:t>、估值方法</w:t>
      </w:r>
    </w:p>
    <w:p w14:paraId="0DE2C49A" w14:textId="77777777" w:rsidR="00A42E33" w:rsidRPr="004B737F" w:rsidRDefault="00A42E33">
      <w:pPr>
        <w:spacing w:line="360" w:lineRule="auto"/>
        <w:ind w:firstLineChars="200" w:firstLine="480"/>
        <w:rPr>
          <w:bCs/>
          <w:sz w:val="24"/>
        </w:rPr>
      </w:pPr>
      <w:r w:rsidRPr="004B737F">
        <w:rPr>
          <w:bCs/>
          <w:sz w:val="24"/>
        </w:rPr>
        <w:t>1</w:t>
      </w:r>
      <w:r w:rsidRPr="004B737F">
        <w:rPr>
          <w:bCs/>
          <w:sz w:val="24"/>
        </w:rPr>
        <w:t>、证券交易所上市的有价证券的估值</w:t>
      </w:r>
    </w:p>
    <w:p w14:paraId="4F9D0A8E" w14:textId="52E0FF39" w:rsidR="00A42E33" w:rsidRPr="004B737F" w:rsidRDefault="00A42E33">
      <w:pPr>
        <w:spacing w:line="360" w:lineRule="auto"/>
        <w:ind w:firstLineChars="200" w:firstLine="480"/>
        <w:rPr>
          <w:bCs/>
          <w:sz w:val="24"/>
        </w:rPr>
      </w:pPr>
      <w:r w:rsidRPr="004B737F">
        <w:rPr>
          <w:bCs/>
          <w:sz w:val="24"/>
        </w:rPr>
        <w:t>（</w:t>
      </w:r>
      <w:r w:rsidRPr="004B737F">
        <w:rPr>
          <w:bCs/>
          <w:sz w:val="24"/>
        </w:rPr>
        <w:t>1</w:t>
      </w:r>
      <w:r w:rsidRPr="004B737F">
        <w:rPr>
          <w:bCs/>
          <w:sz w:val="24"/>
        </w:rPr>
        <w:t>）交易所上市的股票等，以其估值日在证券交易所挂牌的市价（收盘价）估值；估值日无交易的，且最近交易日后经济环境未发生重大变化</w:t>
      </w:r>
      <w:r w:rsidRPr="004B737F">
        <w:rPr>
          <w:rFonts w:hint="eastAsia"/>
          <w:bCs/>
          <w:sz w:val="24"/>
        </w:rPr>
        <w:t>或</w:t>
      </w:r>
      <w:r w:rsidRPr="004B737F">
        <w:rPr>
          <w:bCs/>
          <w:sz w:val="24"/>
        </w:rPr>
        <w:t>证券发行机构未发生影响证券价格的重大事件的，以最近交易日的市价（收盘价）估值；如最近交易日后经济环境发生了重大变化</w:t>
      </w:r>
      <w:r w:rsidRPr="004B737F">
        <w:rPr>
          <w:rFonts w:hint="eastAsia"/>
          <w:bCs/>
          <w:sz w:val="24"/>
        </w:rPr>
        <w:t>或</w:t>
      </w:r>
      <w:r w:rsidRPr="004B737F">
        <w:rPr>
          <w:bCs/>
          <w:sz w:val="24"/>
        </w:rPr>
        <w:t>证券发行机构发生影响证券价格的重大事件的，可参考类似投资品种的现行市价及重大变化因素，调整最近交易市价，确定公允价格</w:t>
      </w:r>
      <w:r w:rsidR="00AA181E" w:rsidRPr="004B737F">
        <w:rPr>
          <w:rFonts w:hint="eastAsia"/>
          <w:bCs/>
          <w:sz w:val="24"/>
        </w:rPr>
        <w:t>；</w:t>
      </w:r>
    </w:p>
    <w:p w14:paraId="56AAD5C8" w14:textId="58263B1D" w:rsidR="00A42E33" w:rsidRPr="004B737F" w:rsidRDefault="00A42E33">
      <w:pPr>
        <w:spacing w:line="360" w:lineRule="auto"/>
        <w:ind w:firstLineChars="200" w:firstLine="480"/>
        <w:rPr>
          <w:bCs/>
          <w:sz w:val="24"/>
        </w:rPr>
      </w:pPr>
      <w:r w:rsidRPr="004B737F">
        <w:rPr>
          <w:bCs/>
          <w:sz w:val="24"/>
        </w:rPr>
        <w:t>（</w:t>
      </w:r>
      <w:r w:rsidRPr="004B737F">
        <w:rPr>
          <w:bCs/>
          <w:sz w:val="24"/>
        </w:rPr>
        <w:t>2</w:t>
      </w:r>
      <w:r w:rsidRPr="004B737F">
        <w:rPr>
          <w:bCs/>
          <w:sz w:val="24"/>
        </w:rPr>
        <w:t>）</w:t>
      </w:r>
      <w:r w:rsidR="00024341" w:rsidRPr="004B737F">
        <w:rPr>
          <w:rFonts w:hint="eastAsia"/>
          <w:bCs/>
          <w:sz w:val="24"/>
        </w:rPr>
        <w:t>交易所上市交易或挂牌转让的不含权和含权固定收益品种，选取第三方估值机构提供的相应品种当日的估值净价</w:t>
      </w:r>
      <w:r w:rsidRPr="004B737F">
        <w:rPr>
          <w:bCs/>
          <w:sz w:val="24"/>
        </w:rPr>
        <w:t>；</w:t>
      </w:r>
    </w:p>
    <w:p w14:paraId="72D83E95" w14:textId="4DB69E87" w:rsidR="00A42E33" w:rsidRPr="004B737F" w:rsidRDefault="00A42E33">
      <w:pPr>
        <w:spacing w:line="360" w:lineRule="auto"/>
        <w:ind w:firstLineChars="200" w:firstLine="480"/>
        <w:rPr>
          <w:bCs/>
          <w:sz w:val="24"/>
        </w:rPr>
      </w:pPr>
      <w:r w:rsidRPr="004B737F">
        <w:rPr>
          <w:bCs/>
          <w:sz w:val="24"/>
        </w:rPr>
        <w:t>（</w:t>
      </w:r>
      <w:r w:rsidRPr="004B737F">
        <w:rPr>
          <w:bCs/>
          <w:sz w:val="24"/>
        </w:rPr>
        <w:t>3</w:t>
      </w:r>
      <w:r w:rsidRPr="004B737F">
        <w:rPr>
          <w:bCs/>
          <w:sz w:val="24"/>
        </w:rPr>
        <w:t>）</w:t>
      </w:r>
      <w:r w:rsidR="00024341" w:rsidRPr="004B737F">
        <w:rPr>
          <w:rFonts w:hint="eastAsia"/>
          <w:bCs/>
          <w:sz w:val="24"/>
        </w:rPr>
        <w:t>交易所上市交易的可转换债券，选取每日收盘价作为估值全价</w:t>
      </w:r>
      <w:r w:rsidR="00BB559A" w:rsidRPr="004B737F">
        <w:rPr>
          <w:rFonts w:hint="eastAsia"/>
          <w:bCs/>
          <w:sz w:val="24"/>
        </w:rPr>
        <w:t>。</w:t>
      </w:r>
    </w:p>
    <w:p w14:paraId="4A7292E8" w14:textId="0BD03FF1" w:rsidR="00A42E33" w:rsidRPr="004B737F" w:rsidRDefault="00A42E33">
      <w:pPr>
        <w:spacing w:line="360" w:lineRule="auto"/>
        <w:ind w:firstLineChars="200" w:firstLine="480"/>
        <w:rPr>
          <w:bCs/>
          <w:sz w:val="24"/>
        </w:rPr>
      </w:pPr>
      <w:r w:rsidRPr="004B737F">
        <w:rPr>
          <w:bCs/>
          <w:sz w:val="24"/>
        </w:rPr>
        <w:t>2</w:t>
      </w:r>
      <w:r w:rsidRPr="004B737F">
        <w:rPr>
          <w:bCs/>
          <w:sz w:val="24"/>
        </w:rPr>
        <w:t>、处于未上市期间的有价证券应区分如下情况处理：</w:t>
      </w:r>
    </w:p>
    <w:p w14:paraId="287AA8A6"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w:t>
      </w:r>
      <w:r w:rsidRPr="004B737F">
        <w:rPr>
          <w:bCs/>
          <w:sz w:val="24"/>
        </w:rPr>
        <w:t>）送股、转增股、配股和公开增发的新股，按估值日在证券交易所挂牌的同一股票的估值方法估值；该日无交易的，以最近一日的市价（收盘价）估值；</w:t>
      </w:r>
    </w:p>
    <w:p w14:paraId="04A49E08" w14:textId="1CAC000E" w:rsidR="00A42E33" w:rsidRPr="004B737F" w:rsidRDefault="00A42E33">
      <w:pPr>
        <w:spacing w:line="360" w:lineRule="auto"/>
        <w:ind w:firstLineChars="200" w:firstLine="480"/>
        <w:rPr>
          <w:bCs/>
          <w:sz w:val="24"/>
        </w:rPr>
      </w:pPr>
      <w:r w:rsidRPr="004B737F">
        <w:rPr>
          <w:bCs/>
          <w:sz w:val="24"/>
        </w:rPr>
        <w:t>（</w:t>
      </w:r>
      <w:r w:rsidRPr="004B737F">
        <w:rPr>
          <w:bCs/>
          <w:sz w:val="24"/>
        </w:rPr>
        <w:t>2</w:t>
      </w:r>
      <w:r w:rsidRPr="004B737F">
        <w:rPr>
          <w:bCs/>
          <w:sz w:val="24"/>
        </w:rPr>
        <w:t>）首次公开发行未上市的股票、债券，采用估值技术确定公允价值，在估值技术难以可靠计量公允价值的情况下，按成本估值</w:t>
      </w:r>
      <w:r w:rsidR="00024341" w:rsidRPr="004B737F">
        <w:rPr>
          <w:rFonts w:hint="eastAsia"/>
          <w:bCs/>
          <w:sz w:val="24"/>
        </w:rPr>
        <w:t>；</w:t>
      </w:r>
    </w:p>
    <w:p w14:paraId="3A4F5573" w14:textId="77777777" w:rsidR="00FF14A8" w:rsidRPr="004B737F" w:rsidRDefault="00A42E33">
      <w:pPr>
        <w:spacing w:line="360" w:lineRule="auto"/>
        <w:ind w:firstLineChars="200" w:firstLine="480"/>
        <w:rPr>
          <w:bCs/>
          <w:iCs/>
          <w:sz w:val="24"/>
        </w:rPr>
      </w:pPr>
      <w:r w:rsidRPr="004B737F">
        <w:rPr>
          <w:bCs/>
          <w:sz w:val="24"/>
        </w:rPr>
        <w:t>（</w:t>
      </w:r>
      <w:r w:rsidRPr="004B737F">
        <w:rPr>
          <w:bCs/>
          <w:sz w:val="24"/>
        </w:rPr>
        <w:t>3</w:t>
      </w:r>
      <w:r w:rsidRPr="004B737F">
        <w:rPr>
          <w:bCs/>
          <w:sz w:val="24"/>
        </w:rPr>
        <w:t>）</w:t>
      </w:r>
      <w:r w:rsidR="00F76176" w:rsidRPr="004B737F">
        <w:rPr>
          <w:rFonts w:hint="eastAsia"/>
          <w:bCs/>
          <w:iCs/>
          <w:sz w:val="24"/>
        </w:rPr>
        <w:t>在发行时明确一定期限限售期的股票，包括但不限于非公开发行股票、首次公开发行股票时公司股东公开发售股份、通过大宗交易取得的带限售期的股票等，按监管机构或行业协会有关规定确定公允价值。</w:t>
      </w:r>
    </w:p>
    <w:p w14:paraId="108DEDA1" w14:textId="77777777" w:rsidR="00A42E33" w:rsidRPr="004B737F" w:rsidRDefault="00A42E33">
      <w:pPr>
        <w:spacing w:line="360" w:lineRule="auto"/>
        <w:ind w:firstLineChars="200" w:firstLine="480"/>
        <w:rPr>
          <w:bCs/>
          <w:sz w:val="24"/>
        </w:rPr>
      </w:pPr>
      <w:r w:rsidRPr="004B737F">
        <w:rPr>
          <w:bCs/>
          <w:sz w:val="24"/>
        </w:rPr>
        <w:t>3</w:t>
      </w:r>
      <w:r w:rsidRPr="004B737F">
        <w:rPr>
          <w:rFonts w:hint="eastAsia"/>
          <w:bCs/>
          <w:sz w:val="24"/>
        </w:rPr>
        <w:t>、全国银行间债券市场交易的固定收益品种，采用估值技术确定公允价值。</w:t>
      </w:r>
    </w:p>
    <w:p w14:paraId="2FE1EC97" w14:textId="77777777" w:rsidR="00024341" w:rsidRPr="004B737F" w:rsidRDefault="00024341">
      <w:pPr>
        <w:spacing w:line="360" w:lineRule="auto"/>
        <w:ind w:firstLineChars="200" w:firstLine="480"/>
        <w:rPr>
          <w:rFonts w:ascii="宋体" w:hAnsi="宋体"/>
          <w:sz w:val="24"/>
          <w:szCs w:val="24"/>
        </w:rPr>
      </w:pPr>
      <w:r w:rsidRPr="004B737F">
        <w:rPr>
          <w:rFonts w:ascii="宋体" w:hAnsi="宋体"/>
          <w:sz w:val="24"/>
        </w:rPr>
        <w:t>4</w:t>
      </w:r>
      <w:r w:rsidRPr="004B737F">
        <w:rPr>
          <w:rFonts w:ascii="宋体" w:hAnsi="宋体" w:hint="eastAsia"/>
          <w:sz w:val="24"/>
        </w:rPr>
        <w:t>、</w:t>
      </w:r>
      <w:r w:rsidRPr="004B737F">
        <w:rPr>
          <w:rFonts w:ascii="宋体" w:hAnsi="宋体" w:hint="eastAsia"/>
          <w:sz w:val="24"/>
          <w:szCs w:val="24"/>
        </w:rPr>
        <w:t>同一债券同时在两个或两个以上市场交易的，按债券所处的市场分别估值。</w:t>
      </w:r>
    </w:p>
    <w:p w14:paraId="093E320D" w14:textId="77777777" w:rsidR="00024341" w:rsidRPr="004B737F" w:rsidRDefault="00024341">
      <w:pPr>
        <w:spacing w:line="360" w:lineRule="auto"/>
        <w:ind w:firstLineChars="200" w:firstLine="480"/>
        <w:rPr>
          <w:bCs/>
          <w:sz w:val="24"/>
        </w:rPr>
      </w:pPr>
      <w:r w:rsidRPr="004B737F">
        <w:rPr>
          <w:bCs/>
          <w:sz w:val="24"/>
        </w:rPr>
        <w:t>5</w:t>
      </w:r>
      <w:r w:rsidRPr="004B737F">
        <w:rPr>
          <w:rFonts w:hint="eastAsia"/>
          <w:bCs/>
          <w:sz w:val="24"/>
        </w:rPr>
        <w:t>、</w:t>
      </w:r>
      <w:r w:rsidR="001A6FAD" w:rsidRPr="004B737F">
        <w:rPr>
          <w:rFonts w:hint="eastAsia"/>
          <w:bCs/>
          <w:sz w:val="24"/>
        </w:rPr>
        <w:t>期货合约以估值当日结算价进行估值，估值当日无结算价的，且最近交易日后经济环境未发生重大变化的，采用最近交易日结算价估值</w:t>
      </w:r>
      <w:r w:rsidRPr="004B737F">
        <w:rPr>
          <w:rFonts w:hint="eastAsia"/>
          <w:bCs/>
          <w:sz w:val="24"/>
        </w:rPr>
        <w:t>。</w:t>
      </w:r>
    </w:p>
    <w:p w14:paraId="177525A9" w14:textId="4F31ABEF" w:rsidR="00DB3B1D" w:rsidRPr="004B737F" w:rsidRDefault="004B0573">
      <w:pPr>
        <w:spacing w:line="360" w:lineRule="auto"/>
        <w:ind w:firstLineChars="200" w:firstLine="480"/>
        <w:rPr>
          <w:rFonts w:ascii="宋体" w:hAnsi="宋体"/>
          <w:sz w:val="24"/>
          <w:szCs w:val="24"/>
        </w:rPr>
      </w:pPr>
      <w:r w:rsidRPr="004B737F">
        <w:rPr>
          <w:bCs/>
          <w:sz w:val="24"/>
        </w:rPr>
        <w:t>6</w:t>
      </w:r>
      <w:r w:rsidRPr="004B737F">
        <w:rPr>
          <w:rFonts w:hint="eastAsia"/>
          <w:bCs/>
          <w:sz w:val="24"/>
        </w:rPr>
        <w:t>、</w:t>
      </w:r>
      <w:r w:rsidRPr="004B737F">
        <w:rPr>
          <w:rFonts w:ascii="宋体" w:hAnsi="宋体" w:hint="eastAsia"/>
          <w:sz w:val="24"/>
          <w:szCs w:val="24"/>
        </w:rPr>
        <w:t>流通受限的股票，包括非公开发行股票、首次公开发行股票时公司股东公开发售股份、通过大宗交易取得的带限售期的股票等（不包括停牌、新发行未上市、回购交易中的质押券等流通受限股票），按监管机构或行业协会有关规定确定公允价值。</w:t>
      </w:r>
    </w:p>
    <w:p w14:paraId="786C6B23" w14:textId="4D07D3E0" w:rsidR="00D20FC9" w:rsidRPr="004B737F" w:rsidRDefault="00D20FC9" w:rsidP="001C24E4">
      <w:pPr>
        <w:spacing w:line="360" w:lineRule="auto"/>
        <w:ind w:firstLineChars="200" w:firstLine="480"/>
        <w:rPr>
          <w:bCs/>
          <w:sz w:val="24"/>
        </w:rPr>
      </w:pPr>
      <w:r w:rsidRPr="004B737F">
        <w:rPr>
          <w:rFonts w:ascii="宋体" w:hAnsi="宋体"/>
          <w:color w:val="000000"/>
          <w:kern w:val="0"/>
          <w:sz w:val="24"/>
        </w:rPr>
        <w:t>7、</w:t>
      </w:r>
      <w:r w:rsidRPr="004B737F">
        <w:rPr>
          <w:rFonts w:ascii="宋体" w:hAnsi="宋体" w:hint="eastAsia"/>
          <w:color w:val="000000"/>
          <w:kern w:val="0"/>
          <w:sz w:val="24"/>
        </w:rPr>
        <w:t>本基金投资存托凭证的估值核算，依照境内上市交易的股票执行。</w:t>
      </w:r>
    </w:p>
    <w:p w14:paraId="72571B97" w14:textId="40581D01" w:rsidR="001E5D84" w:rsidRPr="004B737F" w:rsidRDefault="00D20FC9" w:rsidP="001E5D84">
      <w:pPr>
        <w:spacing w:line="360" w:lineRule="auto"/>
        <w:ind w:firstLineChars="200" w:firstLine="480"/>
        <w:rPr>
          <w:bCs/>
          <w:sz w:val="24"/>
        </w:rPr>
      </w:pPr>
      <w:r w:rsidRPr="004B737F">
        <w:rPr>
          <w:bCs/>
          <w:sz w:val="24"/>
        </w:rPr>
        <w:lastRenderedPageBreak/>
        <w:t>8</w:t>
      </w:r>
      <w:r w:rsidR="001E5D84" w:rsidRPr="004B737F">
        <w:rPr>
          <w:rFonts w:hint="eastAsia"/>
          <w:bCs/>
          <w:sz w:val="24"/>
        </w:rPr>
        <w:t>、汇率</w:t>
      </w:r>
    </w:p>
    <w:p w14:paraId="12CA760E" w14:textId="78D53C3F" w:rsidR="001E5D84" w:rsidRPr="004B737F" w:rsidRDefault="001E5D84" w:rsidP="001E5D84">
      <w:pPr>
        <w:spacing w:line="360" w:lineRule="auto"/>
        <w:ind w:firstLineChars="200" w:firstLine="480"/>
        <w:rPr>
          <w:bCs/>
          <w:sz w:val="24"/>
        </w:rPr>
      </w:pPr>
      <w:r w:rsidRPr="004B737F">
        <w:rPr>
          <w:rFonts w:hint="eastAsia"/>
          <w:bCs/>
          <w:sz w:val="24"/>
        </w:rPr>
        <w:t>如本基金投资股票市场交易互联互通机制允许买卖的境外证券市场上市的股票，涉及相关货币对人民币汇率的，汇率来源详见招募说明书。</w:t>
      </w:r>
    </w:p>
    <w:p w14:paraId="7C1FB6D9" w14:textId="0F5D8708" w:rsidR="001E5D84" w:rsidRPr="004B737F" w:rsidRDefault="00D20FC9" w:rsidP="001E5D84">
      <w:pPr>
        <w:spacing w:line="360" w:lineRule="auto"/>
        <w:ind w:firstLineChars="200" w:firstLine="480"/>
        <w:rPr>
          <w:bCs/>
          <w:sz w:val="24"/>
        </w:rPr>
      </w:pPr>
      <w:r w:rsidRPr="004B737F">
        <w:rPr>
          <w:bCs/>
          <w:sz w:val="24"/>
        </w:rPr>
        <w:t>9</w:t>
      </w:r>
      <w:r w:rsidR="001E5D84" w:rsidRPr="004B737F">
        <w:rPr>
          <w:rFonts w:hint="eastAsia"/>
          <w:bCs/>
          <w:sz w:val="24"/>
        </w:rPr>
        <w:t>、税收</w:t>
      </w:r>
    </w:p>
    <w:p w14:paraId="67B692C6" w14:textId="77777777" w:rsidR="001E5D84" w:rsidRPr="004B737F" w:rsidRDefault="001E5D84" w:rsidP="001E5D84">
      <w:pPr>
        <w:spacing w:line="360" w:lineRule="auto"/>
        <w:ind w:firstLineChars="200" w:firstLine="480"/>
        <w:rPr>
          <w:bCs/>
          <w:sz w:val="24"/>
        </w:rPr>
      </w:pPr>
      <w:r w:rsidRPr="004B737F">
        <w:rPr>
          <w:rFonts w:hint="eastAsia"/>
          <w:bCs/>
          <w:sz w:val="24"/>
        </w:rPr>
        <w:t>对于按照中国法律法规和基金投资股票市场交易互联互通机制涉及的境外交易场所所在地的法律法规规定应交纳的各项税金，本基金将按权责发生制原则进行估值；对于因税收规定调整或其他原因导致基金实际交纳税金与估算的应交税金有差异的，基金将在相关税金调整日或实际支付日进行相应的估值调整。</w:t>
      </w:r>
    </w:p>
    <w:p w14:paraId="62299E27" w14:textId="12120551" w:rsidR="00A42E33" w:rsidRPr="004B737F" w:rsidRDefault="00D20FC9">
      <w:pPr>
        <w:spacing w:line="360" w:lineRule="auto"/>
        <w:ind w:firstLineChars="200" w:firstLine="480"/>
        <w:rPr>
          <w:bCs/>
          <w:sz w:val="24"/>
        </w:rPr>
      </w:pPr>
      <w:r w:rsidRPr="004B737F">
        <w:rPr>
          <w:bCs/>
          <w:sz w:val="24"/>
        </w:rPr>
        <w:t>10</w:t>
      </w:r>
      <w:r w:rsidR="00A42E33" w:rsidRPr="004B737F">
        <w:rPr>
          <w:bCs/>
          <w:sz w:val="24"/>
        </w:rPr>
        <w:t>、如有</w:t>
      </w:r>
      <w:r w:rsidR="00024341" w:rsidRPr="004B737F">
        <w:rPr>
          <w:rFonts w:ascii="宋体" w:hAnsi="宋体"/>
          <w:sz w:val="24"/>
          <w:szCs w:val="24"/>
        </w:rPr>
        <w:t>充分理由</w:t>
      </w:r>
      <w:r w:rsidR="00A42E33" w:rsidRPr="004B737F">
        <w:rPr>
          <w:bCs/>
          <w:sz w:val="24"/>
        </w:rPr>
        <w:t>表明按上述方法进行估值不能客观反映其公允价值的，基金管理人可根据具体情况与基金托管人商定后，按最能反映公允价值的价格估值。</w:t>
      </w:r>
    </w:p>
    <w:p w14:paraId="71A53168" w14:textId="5862ABDF" w:rsidR="00A42E33" w:rsidRPr="004B737F" w:rsidRDefault="00A3498C">
      <w:pPr>
        <w:spacing w:line="360" w:lineRule="auto"/>
        <w:ind w:firstLineChars="200" w:firstLine="480"/>
        <w:rPr>
          <w:bCs/>
          <w:sz w:val="24"/>
        </w:rPr>
      </w:pPr>
      <w:r w:rsidRPr="004B737F">
        <w:rPr>
          <w:bCs/>
          <w:sz w:val="24"/>
        </w:rPr>
        <w:t>1</w:t>
      </w:r>
      <w:r w:rsidR="00D20FC9" w:rsidRPr="004B737F">
        <w:rPr>
          <w:bCs/>
          <w:sz w:val="24"/>
        </w:rPr>
        <w:t>1</w:t>
      </w:r>
      <w:r w:rsidR="00A42E33" w:rsidRPr="004B737F">
        <w:rPr>
          <w:bCs/>
          <w:sz w:val="24"/>
        </w:rPr>
        <w:t>、相关法律法规以及监管部门有强制规定的，从其规定。如有新增事项，按国家最新规定估值。</w:t>
      </w:r>
    </w:p>
    <w:p w14:paraId="69654A8E" w14:textId="77777777" w:rsidR="00B544DB" w:rsidRPr="004B737F" w:rsidRDefault="00712CC8">
      <w:pPr>
        <w:spacing w:line="360" w:lineRule="auto"/>
        <w:ind w:firstLineChars="200" w:firstLine="480"/>
        <w:rPr>
          <w:rStyle w:val="read"/>
          <w:bCs/>
          <w:sz w:val="24"/>
        </w:rPr>
      </w:pPr>
      <w:r w:rsidRPr="004B737F">
        <w:rPr>
          <w:rStyle w:val="read"/>
          <w:rFonts w:hint="eastAsia"/>
          <w:bCs/>
          <w:sz w:val="24"/>
        </w:rPr>
        <w:t>当本基金发生大额申购或赎回情形时，基金管理人可以对本基金采用摆动定价机制，</w:t>
      </w:r>
      <w:r w:rsidR="00D73517" w:rsidRPr="004B737F">
        <w:rPr>
          <w:rStyle w:val="read"/>
          <w:rFonts w:hint="eastAsia"/>
          <w:bCs/>
          <w:sz w:val="24"/>
        </w:rPr>
        <w:t>以确保基金估值的公平性</w:t>
      </w:r>
      <w:r w:rsidRPr="004B737F">
        <w:rPr>
          <w:rStyle w:val="read"/>
          <w:rFonts w:hint="eastAsia"/>
          <w:bCs/>
          <w:sz w:val="24"/>
        </w:rPr>
        <w:t>。</w:t>
      </w:r>
    </w:p>
    <w:p w14:paraId="6DEA1974" w14:textId="77777777" w:rsidR="00A42E33" w:rsidRPr="004B737F" w:rsidRDefault="00A42E33">
      <w:pPr>
        <w:spacing w:line="360" w:lineRule="auto"/>
        <w:ind w:firstLineChars="200" w:firstLine="480"/>
        <w:rPr>
          <w:rStyle w:val="read"/>
          <w:bCs/>
          <w:sz w:val="24"/>
        </w:rPr>
      </w:pPr>
      <w:r w:rsidRPr="004B737F">
        <w:rPr>
          <w:rStyle w:val="read"/>
          <w:bCs/>
          <w:sz w:val="24"/>
        </w:rPr>
        <w:t>如基金管理人或基金托管人发现基金估值违反基金合同订明的估值方法、程序及相关法律法规的规定或者未能充分维护基金份额持有人利益时，应立即通知对方，共同查明原因，双方协商解决。</w:t>
      </w:r>
    </w:p>
    <w:p w14:paraId="48DF583F" w14:textId="77777777" w:rsidR="00A42E33" w:rsidRPr="004B737F" w:rsidRDefault="00A42E33">
      <w:pPr>
        <w:spacing w:line="360" w:lineRule="auto"/>
        <w:ind w:firstLineChars="200" w:firstLine="480"/>
        <w:rPr>
          <w:bCs/>
          <w:sz w:val="24"/>
        </w:rPr>
      </w:pPr>
      <w:r w:rsidRPr="004B737F">
        <w:rPr>
          <w:bCs/>
          <w:sz w:val="24"/>
        </w:rPr>
        <w:t>根据有关法律法规，基金资产净值计算和基金会计核算的义务由基金管理人承担。本基金的基金会计责任方由基金管理人担任，因此，就与本基金有关的会计问题，如经相关各方在平等基础上充分讨论后，仍无法达成一致的意见，按照基金管理人对基金资产净值的计算结果对外予以公布。</w:t>
      </w:r>
    </w:p>
    <w:p w14:paraId="3B495250" w14:textId="27752749" w:rsidR="00A42E33" w:rsidRPr="004B737F" w:rsidRDefault="006E6BEA">
      <w:pPr>
        <w:spacing w:line="360" w:lineRule="auto"/>
        <w:ind w:firstLineChars="200" w:firstLine="480"/>
        <w:rPr>
          <w:bCs/>
          <w:sz w:val="24"/>
        </w:rPr>
      </w:pPr>
      <w:r w:rsidRPr="004B737F">
        <w:rPr>
          <w:rFonts w:hint="eastAsia"/>
          <w:bCs/>
          <w:sz w:val="24"/>
        </w:rPr>
        <w:t>五</w:t>
      </w:r>
      <w:r w:rsidR="00A42E33" w:rsidRPr="004B737F">
        <w:rPr>
          <w:bCs/>
          <w:sz w:val="24"/>
        </w:rPr>
        <w:t>、估值程序</w:t>
      </w:r>
    </w:p>
    <w:p w14:paraId="06E79059" w14:textId="77777777" w:rsidR="00A42E33" w:rsidRPr="004B737F" w:rsidRDefault="00A42E33">
      <w:pPr>
        <w:spacing w:line="360" w:lineRule="auto"/>
        <w:ind w:firstLineChars="200" w:firstLine="480"/>
        <w:rPr>
          <w:bCs/>
          <w:sz w:val="24"/>
        </w:rPr>
      </w:pPr>
      <w:r w:rsidRPr="004B737F">
        <w:rPr>
          <w:bCs/>
          <w:sz w:val="24"/>
        </w:rPr>
        <w:t>1</w:t>
      </w:r>
      <w:r w:rsidRPr="004B737F">
        <w:rPr>
          <w:bCs/>
          <w:sz w:val="24"/>
        </w:rPr>
        <w:t>、</w:t>
      </w:r>
      <w:r w:rsidRPr="004B737F">
        <w:rPr>
          <w:rFonts w:hint="eastAsia"/>
          <w:bCs/>
          <w:sz w:val="24"/>
        </w:rPr>
        <w:t>基金份额净值是按照每个</w:t>
      </w:r>
      <w:r w:rsidR="00477CDF" w:rsidRPr="004B737F">
        <w:rPr>
          <w:rFonts w:hint="eastAsia"/>
          <w:bCs/>
          <w:sz w:val="24"/>
        </w:rPr>
        <w:t>估值</w:t>
      </w:r>
      <w:r w:rsidRPr="004B737F">
        <w:rPr>
          <w:rFonts w:hint="eastAsia"/>
          <w:bCs/>
          <w:sz w:val="24"/>
        </w:rPr>
        <w:t>日闭市后，基金资产净值除以当日基金份额的余额数量计算，精确到</w:t>
      </w:r>
      <w:r w:rsidR="00024341" w:rsidRPr="004B737F">
        <w:rPr>
          <w:bCs/>
          <w:sz w:val="24"/>
        </w:rPr>
        <w:t>0.0001</w:t>
      </w:r>
      <w:r w:rsidRPr="004B737F">
        <w:rPr>
          <w:rFonts w:hint="eastAsia"/>
          <w:bCs/>
          <w:sz w:val="24"/>
        </w:rPr>
        <w:t>元，小数点后第</w:t>
      </w:r>
      <w:r w:rsidR="00024341" w:rsidRPr="004B737F">
        <w:rPr>
          <w:bCs/>
          <w:sz w:val="24"/>
        </w:rPr>
        <w:t>5</w:t>
      </w:r>
      <w:r w:rsidRPr="004B737F">
        <w:rPr>
          <w:rFonts w:hint="eastAsia"/>
          <w:bCs/>
          <w:sz w:val="24"/>
        </w:rPr>
        <w:t>位四舍五入。</w:t>
      </w:r>
      <w:r w:rsidR="00C0628D" w:rsidRPr="004B737F">
        <w:rPr>
          <w:rFonts w:hint="eastAsia"/>
          <w:bCs/>
          <w:sz w:val="24"/>
        </w:rPr>
        <w:t>基金管理人可以设立大额赎回情形下的净值精度应急调整机制。</w:t>
      </w:r>
      <w:r w:rsidRPr="004B737F">
        <w:rPr>
          <w:bCs/>
          <w:sz w:val="24"/>
        </w:rPr>
        <w:t>国家另有规定的，从其规定。</w:t>
      </w:r>
    </w:p>
    <w:p w14:paraId="7C994C2B" w14:textId="77777777" w:rsidR="00A42E33" w:rsidRPr="004B737F" w:rsidRDefault="00A42E33">
      <w:pPr>
        <w:spacing w:line="360" w:lineRule="auto"/>
        <w:ind w:firstLineChars="200" w:firstLine="480"/>
        <w:rPr>
          <w:bCs/>
          <w:sz w:val="24"/>
        </w:rPr>
      </w:pPr>
      <w:r w:rsidRPr="004B737F">
        <w:rPr>
          <w:bCs/>
          <w:sz w:val="24"/>
        </w:rPr>
        <w:t>每个</w:t>
      </w:r>
      <w:r w:rsidR="00BA4E79" w:rsidRPr="004B737F">
        <w:rPr>
          <w:rFonts w:hint="eastAsia"/>
          <w:bCs/>
          <w:sz w:val="24"/>
        </w:rPr>
        <w:t>估值</w:t>
      </w:r>
      <w:r w:rsidRPr="004B737F">
        <w:rPr>
          <w:bCs/>
          <w:sz w:val="24"/>
        </w:rPr>
        <w:t>日计算基金资产净值及基金份额净值，并按规定公告。</w:t>
      </w:r>
    </w:p>
    <w:p w14:paraId="200C0369" w14:textId="77777777" w:rsidR="00A42E33" w:rsidRPr="004B737F" w:rsidRDefault="00A42E33">
      <w:pPr>
        <w:spacing w:line="360" w:lineRule="auto"/>
        <w:ind w:firstLineChars="200" w:firstLine="480"/>
        <w:rPr>
          <w:bCs/>
          <w:sz w:val="24"/>
        </w:rPr>
      </w:pPr>
      <w:r w:rsidRPr="004B737F">
        <w:rPr>
          <w:bCs/>
          <w:sz w:val="24"/>
        </w:rPr>
        <w:t>2</w:t>
      </w:r>
      <w:r w:rsidRPr="004B737F">
        <w:rPr>
          <w:bCs/>
          <w:sz w:val="24"/>
        </w:rPr>
        <w:t>、基金管理人应每个</w:t>
      </w:r>
      <w:r w:rsidR="00C34F4D" w:rsidRPr="004B737F">
        <w:rPr>
          <w:rFonts w:hint="eastAsia"/>
          <w:bCs/>
          <w:sz w:val="24"/>
        </w:rPr>
        <w:t>估值</w:t>
      </w:r>
      <w:r w:rsidRPr="004B737F">
        <w:rPr>
          <w:bCs/>
          <w:sz w:val="24"/>
        </w:rPr>
        <w:t>日对基金资产估值。但基金管理人根据法律法规或本基金合同的规定暂停估值时除外。基金管理人每个</w:t>
      </w:r>
      <w:r w:rsidR="00A534CD" w:rsidRPr="004B737F">
        <w:rPr>
          <w:rFonts w:hint="eastAsia"/>
          <w:bCs/>
          <w:sz w:val="24"/>
        </w:rPr>
        <w:t>估值</w:t>
      </w:r>
      <w:r w:rsidRPr="004B737F">
        <w:rPr>
          <w:bCs/>
          <w:sz w:val="24"/>
        </w:rPr>
        <w:t>日对基金资产估值后，将基金份额净值结果发送基金托管人，经基金托管人复核无误后，由基金管理人</w:t>
      </w:r>
      <w:r w:rsidR="000220AF" w:rsidRPr="004B737F">
        <w:rPr>
          <w:rFonts w:hint="eastAsia"/>
          <w:bCs/>
          <w:sz w:val="24"/>
        </w:rPr>
        <w:lastRenderedPageBreak/>
        <w:t>按规定</w:t>
      </w:r>
      <w:r w:rsidRPr="004B737F">
        <w:rPr>
          <w:bCs/>
          <w:sz w:val="24"/>
        </w:rPr>
        <w:t>对外公布。</w:t>
      </w:r>
    </w:p>
    <w:p w14:paraId="07EB9B4E" w14:textId="5470F2A9" w:rsidR="00A42E33" w:rsidRPr="004B737F" w:rsidRDefault="006E6BEA">
      <w:pPr>
        <w:spacing w:line="360" w:lineRule="auto"/>
        <w:ind w:firstLineChars="200" w:firstLine="480"/>
        <w:rPr>
          <w:bCs/>
          <w:sz w:val="24"/>
        </w:rPr>
      </w:pPr>
      <w:r w:rsidRPr="004B737F">
        <w:rPr>
          <w:rFonts w:hint="eastAsia"/>
          <w:bCs/>
          <w:sz w:val="24"/>
        </w:rPr>
        <w:t>六</w:t>
      </w:r>
      <w:r w:rsidR="00A42E33" w:rsidRPr="004B737F">
        <w:rPr>
          <w:bCs/>
          <w:sz w:val="24"/>
        </w:rPr>
        <w:t>、估值错误的处理</w:t>
      </w:r>
    </w:p>
    <w:p w14:paraId="74B1AFBD" w14:textId="77777777" w:rsidR="00A42E33" w:rsidRPr="004B737F" w:rsidRDefault="00A42E33">
      <w:pPr>
        <w:spacing w:line="360" w:lineRule="auto"/>
        <w:ind w:firstLineChars="200" w:firstLine="480"/>
        <w:rPr>
          <w:bCs/>
          <w:sz w:val="24"/>
        </w:rPr>
      </w:pPr>
      <w:r w:rsidRPr="004B737F">
        <w:rPr>
          <w:bCs/>
          <w:sz w:val="24"/>
        </w:rPr>
        <w:t>基金管理人和基金托管人将采取必要、适当、合理的措施确保基金资产估值的准确性、及时性。当基金份额净值小数点后</w:t>
      </w:r>
      <w:r w:rsidR="00024341" w:rsidRPr="004B737F">
        <w:rPr>
          <w:rFonts w:hint="eastAsia"/>
          <w:bCs/>
          <w:sz w:val="24"/>
        </w:rPr>
        <w:t>4</w:t>
      </w:r>
      <w:r w:rsidRPr="004B737F">
        <w:rPr>
          <w:bCs/>
          <w:sz w:val="24"/>
        </w:rPr>
        <w:t>位以内</w:t>
      </w:r>
      <w:r w:rsidRPr="004B737F">
        <w:rPr>
          <w:bCs/>
          <w:sz w:val="24"/>
        </w:rPr>
        <w:t>(</w:t>
      </w:r>
      <w:r w:rsidRPr="004B737F">
        <w:rPr>
          <w:bCs/>
          <w:sz w:val="24"/>
        </w:rPr>
        <w:t>含第</w:t>
      </w:r>
      <w:r w:rsidR="00024341" w:rsidRPr="004B737F">
        <w:rPr>
          <w:rFonts w:hint="eastAsia"/>
          <w:bCs/>
          <w:sz w:val="24"/>
        </w:rPr>
        <w:t>4</w:t>
      </w:r>
      <w:r w:rsidRPr="004B737F">
        <w:rPr>
          <w:bCs/>
          <w:sz w:val="24"/>
        </w:rPr>
        <w:t>位</w:t>
      </w:r>
      <w:r w:rsidRPr="004B737F">
        <w:rPr>
          <w:bCs/>
          <w:sz w:val="24"/>
        </w:rPr>
        <w:t>)</w:t>
      </w:r>
      <w:r w:rsidRPr="004B737F">
        <w:rPr>
          <w:bCs/>
          <w:sz w:val="24"/>
        </w:rPr>
        <w:t>发生</w:t>
      </w:r>
      <w:r w:rsidR="00024341" w:rsidRPr="004B737F">
        <w:rPr>
          <w:rFonts w:hint="eastAsia"/>
          <w:bCs/>
          <w:sz w:val="24"/>
        </w:rPr>
        <w:t>差错</w:t>
      </w:r>
      <w:r w:rsidRPr="004B737F">
        <w:rPr>
          <w:bCs/>
          <w:sz w:val="24"/>
        </w:rPr>
        <w:t>时，视为</w:t>
      </w:r>
      <w:r w:rsidR="00024341" w:rsidRPr="004B737F">
        <w:rPr>
          <w:rFonts w:hint="eastAsia"/>
          <w:bCs/>
          <w:sz w:val="24"/>
        </w:rPr>
        <w:t>估值错误</w:t>
      </w:r>
      <w:r w:rsidRPr="004B737F">
        <w:rPr>
          <w:bCs/>
          <w:sz w:val="24"/>
        </w:rPr>
        <w:t>。</w:t>
      </w:r>
    </w:p>
    <w:p w14:paraId="5FAFCC89" w14:textId="77777777" w:rsidR="00A42E33" w:rsidRPr="004B737F" w:rsidRDefault="00A42E33">
      <w:pPr>
        <w:spacing w:line="360" w:lineRule="auto"/>
        <w:ind w:firstLineChars="200" w:firstLine="480"/>
        <w:rPr>
          <w:bCs/>
          <w:sz w:val="24"/>
        </w:rPr>
      </w:pPr>
      <w:r w:rsidRPr="004B737F">
        <w:rPr>
          <w:bCs/>
          <w:sz w:val="24"/>
        </w:rPr>
        <w:t>本基金合同的当事人应按照以下约定处理：</w:t>
      </w:r>
    </w:p>
    <w:p w14:paraId="76468CBE" w14:textId="77777777" w:rsidR="00A42E33" w:rsidRPr="004B737F" w:rsidRDefault="00A42E33">
      <w:pPr>
        <w:spacing w:line="360" w:lineRule="auto"/>
        <w:ind w:firstLineChars="200" w:firstLine="480"/>
        <w:rPr>
          <w:bCs/>
          <w:sz w:val="24"/>
        </w:rPr>
      </w:pPr>
      <w:r w:rsidRPr="004B737F">
        <w:rPr>
          <w:bCs/>
          <w:sz w:val="24"/>
        </w:rPr>
        <w:t>1</w:t>
      </w:r>
      <w:r w:rsidRPr="004B737F">
        <w:rPr>
          <w:bCs/>
          <w:sz w:val="24"/>
        </w:rPr>
        <w:t>、估值错误类型</w:t>
      </w:r>
    </w:p>
    <w:p w14:paraId="0B924139" w14:textId="77777777" w:rsidR="00A42E33" w:rsidRPr="004B737F" w:rsidRDefault="00A42E33">
      <w:pPr>
        <w:spacing w:line="360" w:lineRule="auto"/>
        <w:ind w:firstLineChars="200" w:firstLine="480"/>
        <w:rPr>
          <w:bCs/>
          <w:sz w:val="24"/>
        </w:rPr>
      </w:pPr>
      <w:r w:rsidRPr="004B737F">
        <w:rPr>
          <w:bCs/>
          <w:sz w:val="24"/>
        </w:rPr>
        <w:t>本基金运作过程中，如果由于基金管理人或基金托管人、或</w:t>
      </w:r>
      <w:r w:rsidR="00FB5E5F" w:rsidRPr="004B737F">
        <w:rPr>
          <w:bCs/>
          <w:sz w:val="24"/>
        </w:rPr>
        <w:t>登记结算机构</w:t>
      </w:r>
      <w:r w:rsidRPr="004B737F">
        <w:rPr>
          <w:bCs/>
          <w:sz w:val="24"/>
        </w:rPr>
        <w:t>、或销售机构、或投资人自身的过错造成估值错误，导致其他当事人遭受损失的，过错的责任人应当对由于该估值错误遭受损失当事人</w:t>
      </w:r>
      <w:r w:rsidRPr="004B737F">
        <w:rPr>
          <w:bCs/>
          <w:sz w:val="24"/>
        </w:rPr>
        <w:t>(“</w:t>
      </w:r>
      <w:r w:rsidRPr="004B737F">
        <w:rPr>
          <w:bCs/>
          <w:sz w:val="24"/>
        </w:rPr>
        <w:t>受损方</w:t>
      </w:r>
      <w:r w:rsidRPr="004B737F">
        <w:rPr>
          <w:bCs/>
          <w:sz w:val="24"/>
        </w:rPr>
        <w:t>”)</w:t>
      </w:r>
      <w:r w:rsidRPr="004B737F">
        <w:rPr>
          <w:bCs/>
          <w:sz w:val="24"/>
        </w:rPr>
        <w:t>的直接损失按下述</w:t>
      </w:r>
      <w:r w:rsidRPr="004B737F">
        <w:rPr>
          <w:bCs/>
          <w:sz w:val="24"/>
        </w:rPr>
        <w:t>“</w:t>
      </w:r>
      <w:r w:rsidRPr="004B737F">
        <w:rPr>
          <w:bCs/>
          <w:sz w:val="24"/>
        </w:rPr>
        <w:t>估值错误处理原则</w:t>
      </w:r>
      <w:r w:rsidRPr="004B737F">
        <w:rPr>
          <w:bCs/>
          <w:sz w:val="24"/>
        </w:rPr>
        <w:t>”</w:t>
      </w:r>
      <w:r w:rsidRPr="004B737F">
        <w:rPr>
          <w:bCs/>
          <w:sz w:val="24"/>
        </w:rPr>
        <w:t>给予赔偿，承担赔偿责任。</w:t>
      </w:r>
    </w:p>
    <w:p w14:paraId="04DCE647" w14:textId="77777777" w:rsidR="00A42E33" w:rsidRPr="004B737F" w:rsidRDefault="00A42E33">
      <w:pPr>
        <w:spacing w:line="360" w:lineRule="auto"/>
        <w:ind w:firstLineChars="200" w:firstLine="480"/>
        <w:rPr>
          <w:bCs/>
          <w:sz w:val="24"/>
        </w:rPr>
      </w:pPr>
      <w:r w:rsidRPr="004B737F">
        <w:rPr>
          <w:bCs/>
          <w:sz w:val="24"/>
        </w:rPr>
        <w:t>上述估值错误的主要类型包括但不限于：资料申报差错、数据传输差错、数据计算差错、系统故障差错、下达指令差错等。</w:t>
      </w:r>
    </w:p>
    <w:p w14:paraId="297AD89C" w14:textId="77777777" w:rsidR="00A42E33" w:rsidRPr="004B737F" w:rsidRDefault="00A42E33">
      <w:pPr>
        <w:spacing w:line="360" w:lineRule="auto"/>
        <w:ind w:firstLineChars="200" w:firstLine="480"/>
        <w:rPr>
          <w:bCs/>
          <w:sz w:val="24"/>
        </w:rPr>
      </w:pPr>
      <w:r w:rsidRPr="004B737F">
        <w:rPr>
          <w:bCs/>
          <w:sz w:val="24"/>
        </w:rPr>
        <w:t>2</w:t>
      </w:r>
      <w:r w:rsidRPr="004B737F">
        <w:rPr>
          <w:bCs/>
          <w:sz w:val="24"/>
        </w:rPr>
        <w:t>、估值错误处理原则</w:t>
      </w:r>
    </w:p>
    <w:p w14:paraId="68D48F98"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w:t>
      </w:r>
      <w:r w:rsidRPr="004B737F">
        <w:rPr>
          <w:bCs/>
          <w:sz w:val="24"/>
        </w:rPr>
        <w:t>）估值错误已发生，但尚未给当事人造成损失时，估值错误责任方应及时协调各方，及时进行更正，因更正估值错误发生的费用由估值错误责任方承担；由于估值错误责任方未及时更正已产生的估值错误，给当事人造成损失的，由估值错误责任方对直接损失承担赔偿责任；若估值错误责任方已经积极协调，并且有协助义务的当事人有足够的时间进行更正而未更正，则其应当承担相应赔偿责任。估值错误责任方应对更正的情况向有关当事人进行确认，确保估值错误已得到更正。</w:t>
      </w:r>
    </w:p>
    <w:p w14:paraId="3D959987" w14:textId="77777777" w:rsidR="00A42E33" w:rsidRPr="004B737F" w:rsidRDefault="00A42E33">
      <w:pPr>
        <w:spacing w:line="360" w:lineRule="auto"/>
        <w:ind w:firstLineChars="200" w:firstLine="480"/>
        <w:rPr>
          <w:bCs/>
          <w:sz w:val="24"/>
        </w:rPr>
      </w:pPr>
      <w:r w:rsidRPr="004B737F">
        <w:rPr>
          <w:bCs/>
          <w:sz w:val="24"/>
        </w:rPr>
        <w:t>（</w:t>
      </w:r>
      <w:r w:rsidRPr="004B737F">
        <w:rPr>
          <w:rFonts w:hint="eastAsia"/>
          <w:bCs/>
          <w:sz w:val="24"/>
        </w:rPr>
        <w:t>2</w:t>
      </w:r>
      <w:r w:rsidRPr="004B737F">
        <w:rPr>
          <w:bCs/>
          <w:sz w:val="24"/>
        </w:rPr>
        <w:t>）估值错误的责任方对有关当事人的直接损失负责，不对间接损失负责，并且仅对估值错误的有关直接当事人负责，不对第三方负责。</w:t>
      </w:r>
    </w:p>
    <w:p w14:paraId="2F2FABAE" w14:textId="77777777" w:rsidR="00A42E33" w:rsidRPr="004B737F" w:rsidRDefault="00A42E33">
      <w:pPr>
        <w:spacing w:line="360" w:lineRule="auto"/>
        <w:ind w:firstLineChars="200" w:firstLine="480"/>
        <w:rPr>
          <w:bCs/>
          <w:sz w:val="24"/>
        </w:rPr>
      </w:pPr>
      <w:r w:rsidRPr="004B737F">
        <w:rPr>
          <w:bCs/>
          <w:sz w:val="24"/>
        </w:rPr>
        <w:t>（</w:t>
      </w:r>
      <w:r w:rsidRPr="004B737F">
        <w:rPr>
          <w:rFonts w:hint="eastAsia"/>
          <w:bCs/>
          <w:sz w:val="24"/>
        </w:rPr>
        <w:t>3</w:t>
      </w:r>
      <w:r w:rsidRPr="004B737F">
        <w:rPr>
          <w:bCs/>
          <w:sz w:val="24"/>
        </w:rPr>
        <w:t>）因估值错误而获得不当得利的当事人负有及时返还不当得利的义务。但估值错误责任方仍应对估值错误负责。如果由于获得不当得利的当事人不返还或不全部返还不当得利造成其他当事人的利益损失</w:t>
      </w:r>
      <w:r w:rsidRPr="004B737F">
        <w:rPr>
          <w:bCs/>
          <w:sz w:val="24"/>
        </w:rPr>
        <w:t>(“</w:t>
      </w:r>
      <w:r w:rsidRPr="004B737F">
        <w:rPr>
          <w:bCs/>
          <w:sz w:val="24"/>
        </w:rPr>
        <w:t>受损方</w:t>
      </w:r>
      <w:r w:rsidRPr="004B737F">
        <w:rPr>
          <w:bCs/>
          <w:sz w:val="24"/>
        </w:rPr>
        <w:t>”)</w:t>
      </w:r>
      <w:r w:rsidRPr="004B737F">
        <w:rPr>
          <w:bCs/>
          <w:sz w:val="24"/>
        </w:rPr>
        <w:t>，则估值错误责任方应赔偿受损方的损失，并在其支付的赔偿金额的范围内对获得不当得利的当事人享有要求交付不当得利的权利；如果获得不当得利的当事人已经将此部分不当得利返还给受损方，则受损方应当将其已经获得的赔偿额加上已经获得的不当得</w:t>
      </w:r>
      <w:r w:rsidRPr="004B737F">
        <w:rPr>
          <w:bCs/>
          <w:sz w:val="24"/>
        </w:rPr>
        <w:lastRenderedPageBreak/>
        <w:t>利返还的总和超过其实际损失的差额部分支付给估值错误责任方。</w:t>
      </w:r>
    </w:p>
    <w:p w14:paraId="52DA11AB" w14:textId="77777777" w:rsidR="00A42E33" w:rsidRPr="004B737F" w:rsidRDefault="00A42E33">
      <w:pPr>
        <w:spacing w:line="360" w:lineRule="auto"/>
        <w:ind w:firstLineChars="200" w:firstLine="480"/>
        <w:rPr>
          <w:bCs/>
          <w:sz w:val="24"/>
        </w:rPr>
      </w:pPr>
      <w:r w:rsidRPr="004B737F">
        <w:rPr>
          <w:bCs/>
          <w:sz w:val="24"/>
        </w:rPr>
        <w:t>（</w:t>
      </w:r>
      <w:r w:rsidRPr="004B737F">
        <w:rPr>
          <w:rFonts w:hint="eastAsia"/>
          <w:bCs/>
          <w:sz w:val="24"/>
        </w:rPr>
        <w:t>4</w:t>
      </w:r>
      <w:r w:rsidRPr="004B737F">
        <w:rPr>
          <w:bCs/>
          <w:sz w:val="24"/>
        </w:rPr>
        <w:t>）估值错误调整采用尽量恢复至假设未发生估值错误的正确情形的方式。</w:t>
      </w:r>
    </w:p>
    <w:p w14:paraId="12E4B6B3" w14:textId="77777777" w:rsidR="001A6FAD" w:rsidRPr="004B737F" w:rsidRDefault="001A6FAD">
      <w:pPr>
        <w:spacing w:line="360" w:lineRule="auto"/>
        <w:ind w:firstLineChars="200" w:firstLine="480"/>
        <w:rPr>
          <w:bCs/>
          <w:sz w:val="24"/>
        </w:rPr>
      </w:pPr>
      <w:r w:rsidRPr="004B737F">
        <w:rPr>
          <w:rFonts w:hint="eastAsia"/>
          <w:bCs/>
          <w:sz w:val="24"/>
        </w:rPr>
        <w:t>（</w:t>
      </w:r>
      <w:r w:rsidRPr="004B737F">
        <w:rPr>
          <w:rFonts w:hint="eastAsia"/>
          <w:bCs/>
          <w:sz w:val="24"/>
        </w:rPr>
        <w:t>5</w:t>
      </w:r>
      <w:r w:rsidRPr="004B737F">
        <w:rPr>
          <w:rFonts w:hint="eastAsia"/>
          <w:bCs/>
          <w:sz w:val="24"/>
        </w:rPr>
        <w:t>）按法律法规规定的其他原则处理</w:t>
      </w:r>
      <w:r w:rsidRPr="004B737F">
        <w:rPr>
          <w:bCs/>
          <w:sz w:val="24"/>
        </w:rPr>
        <w:t>估值错误</w:t>
      </w:r>
      <w:r w:rsidRPr="004B737F">
        <w:rPr>
          <w:rFonts w:hint="eastAsia"/>
          <w:bCs/>
          <w:sz w:val="24"/>
        </w:rPr>
        <w:t>。</w:t>
      </w:r>
    </w:p>
    <w:p w14:paraId="6B41A1E1" w14:textId="77777777" w:rsidR="00A42E33" w:rsidRPr="004B737F" w:rsidRDefault="00A42E33">
      <w:pPr>
        <w:spacing w:line="360" w:lineRule="auto"/>
        <w:ind w:firstLineChars="200" w:firstLine="480"/>
        <w:rPr>
          <w:bCs/>
          <w:sz w:val="24"/>
        </w:rPr>
      </w:pPr>
      <w:r w:rsidRPr="004B737F">
        <w:rPr>
          <w:bCs/>
          <w:sz w:val="24"/>
        </w:rPr>
        <w:t>3</w:t>
      </w:r>
      <w:r w:rsidRPr="004B737F">
        <w:rPr>
          <w:bCs/>
          <w:sz w:val="24"/>
        </w:rPr>
        <w:t>、估值错误处理程序</w:t>
      </w:r>
    </w:p>
    <w:p w14:paraId="4FEC1F10" w14:textId="77777777" w:rsidR="00A42E33" w:rsidRPr="004B737F" w:rsidRDefault="00A42E33">
      <w:pPr>
        <w:spacing w:line="360" w:lineRule="auto"/>
        <w:ind w:firstLineChars="200" w:firstLine="480"/>
        <w:rPr>
          <w:bCs/>
          <w:sz w:val="24"/>
        </w:rPr>
      </w:pPr>
      <w:r w:rsidRPr="004B737F">
        <w:rPr>
          <w:bCs/>
          <w:sz w:val="24"/>
        </w:rPr>
        <w:t>估值错误被发现后，有关的当事人应当及时进行处理，处理的程序如下：</w:t>
      </w:r>
    </w:p>
    <w:p w14:paraId="30707910"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w:t>
      </w:r>
      <w:r w:rsidRPr="004B737F">
        <w:rPr>
          <w:bCs/>
          <w:sz w:val="24"/>
        </w:rPr>
        <w:t>）查明估值错误发生的原因，列明所有的当事人，并根据估值错误发生的原因确定估值错误的责任方；</w:t>
      </w:r>
    </w:p>
    <w:p w14:paraId="65E122E4" w14:textId="77777777" w:rsidR="00A42E33" w:rsidRPr="004B737F" w:rsidRDefault="00A42E33">
      <w:pPr>
        <w:spacing w:line="360" w:lineRule="auto"/>
        <w:ind w:firstLineChars="200" w:firstLine="480"/>
        <w:rPr>
          <w:bCs/>
          <w:sz w:val="24"/>
        </w:rPr>
      </w:pPr>
      <w:r w:rsidRPr="004B737F">
        <w:rPr>
          <w:bCs/>
          <w:sz w:val="24"/>
        </w:rPr>
        <w:t>（</w:t>
      </w:r>
      <w:r w:rsidRPr="004B737F">
        <w:rPr>
          <w:rFonts w:hint="eastAsia"/>
          <w:bCs/>
          <w:sz w:val="24"/>
        </w:rPr>
        <w:t>2</w:t>
      </w:r>
      <w:r w:rsidRPr="004B737F">
        <w:rPr>
          <w:bCs/>
          <w:sz w:val="24"/>
        </w:rPr>
        <w:t>）根据估值错误处理原则或当事人协商的方法对因估值错误造成的损失进行评估；</w:t>
      </w:r>
    </w:p>
    <w:p w14:paraId="09047AFE" w14:textId="77777777" w:rsidR="00A42E33" w:rsidRPr="004B737F" w:rsidRDefault="00A42E33">
      <w:pPr>
        <w:spacing w:line="360" w:lineRule="auto"/>
        <w:ind w:firstLineChars="200" w:firstLine="480"/>
        <w:rPr>
          <w:bCs/>
          <w:sz w:val="24"/>
        </w:rPr>
      </w:pPr>
      <w:r w:rsidRPr="004B737F">
        <w:rPr>
          <w:bCs/>
          <w:sz w:val="24"/>
        </w:rPr>
        <w:t>（</w:t>
      </w:r>
      <w:r w:rsidRPr="004B737F">
        <w:rPr>
          <w:rFonts w:hint="eastAsia"/>
          <w:bCs/>
          <w:sz w:val="24"/>
        </w:rPr>
        <w:t>3</w:t>
      </w:r>
      <w:r w:rsidRPr="004B737F">
        <w:rPr>
          <w:bCs/>
          <w:sz w:val="24"/>
        </w:rPr>
        <w:t>）根据估值错误处理原则或当事人协商的方法由估值错误的责任方进行更正和赔偿损失；</w:t>
      </w:r>
    </w:p>
    <w:p w14:paraId="0BEF26E9" w14:textId="77777777" w:rsidR="00A42E33" w:rsidRPr="004B737F" w:rsidRDefault="00A42E33">
      <w:pPr>
        <w:spacing w:line="360" w:lineRule="auto"/>
        <w:ind w:firstLineChars="200" w:firstLine="480"/>
        <w:rPr>
          <w:bCs/>
          <w:sz w:val="24"/>
        </w:rPr>
      </w:pPr>
      <w:r w:rsidRPr="004B737F">
        <w:rPr>
          <w:bCs/>
          <w:sz w:val="24"/>
        </w:rPr>
        <w:t>（</w:t>
      </w:r>
      <w:r w:rsidRPr="004B737F">
        <w:rPr>
          <w:rFonts w:hint="eastAsia"/>
          <w:bCs/>
          <w:sz w:val="24"/>
        </w:rPr>
        <w:t>4</w:t>
      </w:r>
      <w:r w:rsidRPr="004B737F">
        <w:rPr>
          <w:bCs/>
          <w:sz w:val="24"/>
        </w:rPr>
        <w:t>）根据估值错误处理的方法，需要修改基金</w:t>
      </w:r>
      <w:r w:rsidR="00FB5E5F" w:rsidRPr="004B737F">
        <w:rPr>
          <w:bCs/>
          <w:sz w:val="24"/>
        </w:rPr>
        <w:t>登记结算机构</w:t>
      </w:r>
      <w:r w:rsidRPr="004B737F">
        <w:rPr>
          <w:bCs/>
          <w:sz w:val="24"/>
        </w:rPr>
        <w:t>交易数据的，由基金</w:t>
      </w:r>
      <w:r w:rsidR="00FB5E5F" w:rsidRPr="004B737F">
        <w:rPr>
          <w:bCs/>
          <w:sz w:val="24"/>
        </w:rPr>
        <w:t>登记结算机构</w:t>
      </w:r>
      <w:r w:rsidRPr="004B737F">
        <w:rPr>
          <w:bCs/>
          <w:sz w:val="24"/>
        </w:rPr>
        <w:t>进行更正，并就估值错误的更正向有关当事人进行确认。</w:t>
      </w:r>
    </w:p>
    <w:p w14:paraId="70B47ACE" w14:textId="77777777" w:rsidR="00A42E33" w:rsidRPr="004B737F" w:rsidRDefault="00A42E33">
      <w:pPr>
        <w:spacing w:line="360" w:lineRule="auto"/>
        <w:ind w:firstLineChars="200" w:firstLine="480"/>
        <w:rPr>
          <w:bCs/>
          <w:sz w:val="24"/>
        </w:rPr>
      </w:pPr>
      <w:r w:rsidRPr="004B737F">
        <w:rPr>
          <w:bCs/>
          <w:sz w:val="24"/>
        </w:rPr>
        <w:t>4</w:t>
      </w:r>
      <w:r w:rsidRPr="004B737F">
        <w:rPr>
          <w:bCs/>
          <w:sz w:val="24"/>
        </w:rPr>
        <w:t>、基金份额净值估值错误处理的方法如下：</w:t>
      </w:r>
    </w:p>
    <w:p w14:paraId="56D81996"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w:t>
      </w:r>
      <w:r w:rsidRPr="004B737F">
        <w:rPr>
          <w:bCs/>
          <w:sz w:val="24"/>
        </w:rPr>
        <w:t>）基金份额净值计算出现错误时，基金管理人应当立即予以纠正，通报基金托管人，并采取合理的措施防止损失进一步扩大。</w:t>
      </w:r>
    </w:p>
    <w:p w14:paraId="3B5A66EF" w14:textId="77777777" w:rsidR="00A42E33" w:rsidRPr="004B737F" w:rsidRDefault="00A42E33">
      <w:pPr>
        <w:spacing w:line="360" w:lineRule="auto"/>
        <w:ind w:firstLineChars="200" w:firstLine="480"/>
        <w:rPr>
          <w:bCs/>
          <w:sz w:val="24"/>
        </w:rPr>
      </w:pPr>
      <w:r w:rsidRPr="004B737F">
        <w:rPr>
          <w:bCs/>
          <w:sz w:val="24"/>
        </w:rPr>
        <w:t>（</w:t>
      </w:r>
      <w:r w:rsidRPr="004B737F">
        <w:rPr>
          <w:rFonts w:hint="eastAsia"/>
          <w:bCs/>
          <w:sz w:val="24"/>
        </w:rPr>
        <w:t>2</w:t>
      </w:r>
      <w:r w:rsidRPr="004B737F">
        <w:rPr>
          <w:bCs/>
          <w:sz w:val="24"/>
        </w:rPr>
        <w:t>）错误偏差达到基金份额净值的</w:t>
      </w:r>
      <w:r w:rsidRPr="004B737F">
        <w:rPr>
          <w:bCs/>
          <w:sz w:val="24"/>
        </w:rPr>
        <w:t>0.25%</w:t>
      </w:r>
      <w:r w:rsidRPr="004B737F">
        <w:rPr>
          <w:bCs/>
          <w:sz w:val="24"/>
        </w:rPr>
        <w:t>时，基金管理人应当通报基金托管人</w:t>
      </w:r>
      <w:r w:rsidR="003C79A4" w:rsidRPr="004B737F">
        <w:rPr>
          <w:bCs/>
          <w:sz w:val="24"/>
        </w:rPr>
        <w:t>并报中国证监会备案</w:t>
      </w:r>
      <w:r w:rsidRPr="004B737F">
        <w:rPr>
          <w:bCs/>
          <w:sz w:val="24"/>
        </w:rPr>
        <w:t>；错误偏差达到基金份额净值的</w:t>
      </w:r>
      <w:r w:rsidRPr="004B737F">
        <w:rPr>
          <w:bCs/>
          <w:sz w:val="24"/>
        </w:rPr>
        <w:t>0.5%</w:t>
      </w:r>
      <w:r w:rsidRPr="004B737F">
        <w:rPr>
          <w:bCs/>
          <w:sz w:val="24"/>
        </w:rPr>
        <w:t>时，基金管理人应当公告</w:t>
      </w:r>
      <w:r w:rsidR="00024341" w:rsidRPr="004B737F">
        <w:rPr>
          <w:rFonts w:hint="eastAsia"/>
          <w:bCs/>
          <w:sz w:val="24"/>
        </w:rPr>
        <w:t>，并报中国证监会备案</w:t>
      </w:r>
      <w:r w:rsidRPr="004B737F">
        <w:rPr>
          <w:bCs/>
          <w:sz w:val="24"/>
        </w:rPr>
        <w:t>。</w:t>
      </w:r>
    </w:p>
    <w:p w14:paraId="162BB7B1" w14:textId="77777777" w:rsidR="00A42E33" w:rsidRPr="004B737F" w:rsidRDefault="00A42E33">
      <w:pPr>
        <w:spacing w:line="360" w:lineRule="auto"/>
        <w:ind w:firstLineChars="200" w:firstLine="480"/>
        <w:rPr>
          <w:bCs/>
          <w:sz w:val="24"/>
        </w:rPr>
      </w:pPr>
      <w:r w:rsidRPr="004B737F">
        <w:rPr>
          <w:bCs/>
          <w:sz w:val="24"/>
        </w:rPr>
        <w:t>（</w:t>
      </w:r>
      <w:r w:rsidRPr="004B737F">
        <w:rPr>
          <w:rFonts w:hint="eastAsia"/>
          <w:bCs/>
          <w:sz w:val="24"/>
        </w:rPr>
        <w:t>3</w:t>
      </w:r>
      <w:r w:rsidRPr="004B737F">
        <w:rPr>
          <w:bCs/>
          <w:sz w:val="24"/>
        </w:rPr>
        <w:t>）前述内容如法律法规或监管机关另有规定的，从其规定处理。</w:t>
      </w:r>
    </w:p>
    <w:p w14:paraId="2632C51D" w14:textId="0C1A20C1" w:rsidR="00A42E33" w:rsidRPr="004B737F" w:rsidRDefault="006E6BEA">
      <w:pPr>
        <w:spacing w:line="360" w:lineRule="auto"/>
        <w:ind w:firstLineChars="200" w:firstLine="480"/>
        <w:rPr>
          <w:bCs/>
          <w:sz w:val="24"/>
        </w:rPr>
      </w:pPr>
      <w:r w:rsidRPr="004B737F">
        <w:rPr>
          <w:rFonts w:hint="eastAsia"/>
          <w:bCs/>
          <w:sz w:val="24"/>
        </w:rPr>
        <w:t>七</w:t>
      </w:r>
      <w:r w:rsidR="00A42E33" w:rsidRPr="004B737F">
        <w:rPr>
          <w:bCs/>
          <w:sz w:val="24"/>
        </w:rPr>
        <w:t>、暂停估值的情形</w:t>
      </w:r>
    </w:p>
    <w:p w14:paraId="04C0ABC7" w14:textId="77777777" w:rsidR="00A42E33" w:rsidRPr="004B737F" w:rsidRDefault="00A42E33">
      <w:pPr>
        <w:spacing w:line="360" w:lineRule="auto"/>
        <w:ind w:firstLineChars="200" w:firstLine="480"/>
        <w:rPr>
          <w:bCs/>
          <w:sz w:val="24"/>
        </w:rPr>
      </w:pPr>
      <w:r w:rsidRPr="004B737F">
        <w:rPr>
          <w:bCs/>
          <w:sz w:val="24"/>
        </w:rPr>
        <w:t>1</w:t>
      </w:r>
      <w:r w:rsidRPr="004B737F">
        <w:rPr>
          <w:bCs/>
          <w:sz w:val="24"/>
        </w:rPr>
        <w:t>、基金投资所涉及的证券交易市场遇法定节假日或因其他原因暂停营业时；</w:t>
      </w:r>
    </w:p>
    <w:p w14:paraId="6E8A9448" w14:textId="77777777" w:rsidR="00A42E33" w:rsidRPr="004B737F" w:rsidRDefault="00A42E33">
      <w:pPr>
        <w:spacing w:line="360" w:lineRule="auto"/>
        <w:ind w:firstLineChars="200" w:firstLine="480"/>
        <w:rPr>
          <w:bCs/>
          <w:sz w:val="24"/>
        </w:rPr>
      </w:pPr>
      <w:r w:rsidRPr="004B737F">
        <w:rPr>
          <w:bCs/>
          <w:sz w:val="24"/>
        </w:rPr>
        <w:t>2</w:t>
      </w:r>
      <w:r w:rsidRPr="004B737F">
        <w:rPr>
          <w:bCs/>
          <w:sz w:val="24"/>
        </w:rPr>
        <w:t>、因不可抗力致使基金管理人、基金托管人无法准确评估基金资产价值时；</w:t>
      </w:r>
    </w:p>
    <w:p w14:paraId="078C1CB4" w14:textId="02256F07" w:rsidR="00472C66" w:rsidRDefault="00C55C7E">
      <w:pPr>
        <w:spacing w:line="360" w:lineRule="auto"/>
        <w:ind w:firstLineChars="200" w:firstLine="480"/>
        <w:rPr>
          <w:bCs/>
          <w:sz w:val="24"/>
        </w:rPr>
      </w:pPr>
      <w:r w:rsidRPr="004B737F">
        <w:rPr>
          <w:rFonts w:hint="eastAsia"/>
          <w:bCs/>
          <w:sz w:val="24"/>
        </w:rPr>
        <w:t>3</w:t>
      </w:r>
      <w:r w:rsidRPr="004B737F">
        <w:rPr>
          <w:rFonts w:hint="eastAsia"/>
          <w:bCs/>
          <w:sz w:val="24"/>
        </w:rPr>
        <w:t>、</w:t>
      </w:r>
      <w:r w:rsidR="009F3280" w:rsidRPr="00E82A0F">
        <w:rPr>
          <w:rFonts w:hint="eastAsia"/>
          <w:bCs/>
          <w:sz w:val="24"/>
        </w:rPr>
        <w:t>当前一估值日基金资产净值</w:t>
      </w:r>
      <w:r w:rsidR="009F3280" w:rsidRPr="00E82A0F">
        <w:rPr>
          <w:rFonts w:hint="eastAsia"/>
          <w:bCs/>
          <w:sz w:val="24"/>
        </w:rPr>
        <w:t xml:space="preserve"> 50%</w:t>
      </w:r>
      <w:r w:rsidR="009F3280" w:rsidRPr="00E82A0F">
        <w:rPr>
          <w:rFonts w:hint="eastAsia"/>
          <w:bCs/>
          <w:sz w:val="24"/>
        </w:rPr>
        <w:t>以上的资产出现无可参考的活跃市场价格且采用估值技术仍导致公允价值存在重大不确定性时，经与基金托管人协商一致的</w:t>
      </w:r>
      <w:r w:rsidR="009F3280">
        <w:rPr>
          <w:rFonts w:hint="eastAsia"/>
          <w:bCs/>
          <w:sz w:val="24"/>
        </w:rPr>
        <w:t>应当</w:t>
      </w:r>
      <w:r w:rsidR="009F3280">
        <w:rPr>
          <w:bCs/>
          <w:sz w:val="24"/>
        </w:rPr>
        <w:t>暂停基金估值</w:t>
      </w:r>
      <w:r w:rsidR="009F3280" w:rsidRPr="00E82A0F">
        <w:rPr>
          <w:rFonts w:hint="eastAsia"/>
          <w:bCs/>
          <w:sz w:val="24"/>
        </w:rPr>
        <w:t>；</w:t>
      </w:r>
    </w:p>
    <w:p w14:paraId="7FCD5CC0" w14:textId="2535CB75" w:rsidR="00A42E33" w:rsidRPr="004B737F" w:rsidRDefault="00C55C7E">
      <w:pPr>
        <w:spacing w:line="360" w:lineRule="auto"/>
        <w:ind w:firstLineChars="200" w:firstLine="480"/>
        <w:rPr>
          <w:bCs/>
          <w:sz w:val="24"/>
        </w:rPr>
      </w:pPr>
      <w:r w:rsidRPr="004B737F">
        <w:rPr>
          <w:rFonts w:hint="eastAsia"/>
          <w:bCs/>
          <w:sz w:val="24"/>
        </w:rPr>
        <w:t>4</w:t>
      </w:r>
      <w:r w:rsidR="00A42E33" w:rsidRPr="004B737F">
        <w:rPr>
          <w:bCs/>
          <w:sz w:val="24"/>
        </w:rPr>
        <w:t>、</w:t>
      </w:r>
      <w:r w:rsidR="000220AF" w:rsidRPr="004B737F">
        <w:rPr>
          <w:rFonts w:hint="eastAsia"/>
          <w:bCs/>
          <w:sz w:val="24"/>
        </w:rPr>
        <w:t>法律法规规定、</w:t>
      </w:r>
      <w:r w:rsidR="00A42E33" w:rsidRPr="004B737F">
        <w:rPr>
          <w:bCs/>
          <w:sz w:val="24"/>
        </w:rPr>
        <w:t>中国证监会和基金合同认定的其它情形。</w:t>
      </w:r>
    </w:p>
    <w:p w14:paraId="046C2E96" w14:textId="2A920D8E" w:rsidR="00A42E33" w:rsidRPr="004B737F" w:rsidRDefault="009A3F88">
      <w:pPr>
        <w:spacing w:line="360" w:lineRule="auto"/>
        <w:ind w:firstLineChars="200" w:firstLine="480"/>
        <w:rPr>
          <w:bCs/>
          <w:sz w:val="24"/>
        </w:rPr>
      </w:pPr>
      <w:r w:rsidRPr="004B737F">
        <w:rPr>
          <w:rFonts w:hint="eastAsia"/>
          <w:bCs/>
          <w:sz w:val="24"/>
        </w:rPr>
        <w:t>八</w:t>
      </w:r>
      <w:r w:rsidR="00A42E33" w:rsidRPr="004B737F">
        <w:rPr>
          <w:bCs/>
          <w:sz w:val="24"/>
        </w:rPr>
        <w:t>、基金净值的确认</w:t>
      </w:r>
    </w:p>
    <w:p w14:paraId="4543D548" w14:textId="77777777" w:rsidR="00A42E33" w:rsidRPr="004B737F" w:rsidRDefault="00A42E33">
      <w:pPr>
        <w:spacing w:line="360" w:lineRule="auto"/>
        <w:ind w:firstLineChars="200" w:firstLine="480"/>
        <w:rPr>
          <w:bCs/>
          <w:sz w:val="24"/>
        </w:rPr>
      </w:pPr>
      <w:r w:rsidRPr="004B737F">
        <w:rPr>
          <w:bCs/>
          <w:sz w:val="24"/>
        </w:rPr>
        <w:t>用于基金信息披露的基金资产净值和基金份额净值由基金管理人负责计算，</w:t>
      </w:r>
      <w:r w:rsidRPr="004B737F">
        <w:rPr>
          <w:bCs/>
          <w:sz w:val="24"/>
        </w:rPr>
        <w:lastRenderedPageBreak/>
        <w:t>基金托管人负责进行复核。基金管理人应于每个开放日交易结束后计算当日的基金资产净值和基金份额净值并发送给基金托管人。基金托管人对净值计算结果复核确认后发送给基金管理人，由基金管理人对基金净值予以公布。</w:t>
      </w:r>
    </w:p>
    <w:p w14:paraId="565A0C1D" w14:textId="401EC598" w:rsidR="00EE1990" w:rsidRPr="004B737F" w:rsidRDefault="00DD2FAA" w:rsidP="00EE1990">
      <w:pPr>
        <w:spacing w:line="360" w:lineRule="auto"/>
        <w:ind w:firstLineChars="200" w:firstLine="480"/>
        <w:rPr>
          <w:bCs/>
          <w:sz w:val="24"/>
        </w:rPr>
      </w:pPr>
      <w:r w:rsidRPr="004B737F">
        <w:rPr>
          <w:rFonts w:hint="eastAsia"/>
          <w:bCs/>
          <w:sz w:val="24"/>
        </w:rPr>
        <w:t>九</w:t>
      </w:r>
      <w:r w:rsidR="00EE1990" w:rsidRPr="004B737F">
        <w:rPr>
          <w:rFonts w:hint="eastAsia"/>
          <w:bCs/>
          <w:sz w:val="24"/>
        </w:rPr>
        <w:t>、</w:t>
      </w:r>
      <w:r w:rsidR="00EE1990" w:rsidRPr="004B737F">
        <w:rPr>
          <w:bCs/>
          <w:sz w:val="24"/>
        </w:rPr>
        <w:t>特殊情况的处理</w:t>
      </w:r>
    </w:p>
    <w:p w14:paraId="578F9006" w14:textId="5C6873BC" w:rsidR="00EE1990" w:rsidRPr="004B737F" w:rsidRDefault="00EE1990" w:rsidP="00EE1990">
      <w:pPr>
        <w:spacing w:line="360" w:lineRule="auto"/>
        <w:ind w:firstLineChars="200" w:firstLine="480"/>
        <w:rPr>
          <w:bCs/>
          <w:sz w:val="24"/>
        </w:rPr>
      </w:pPr>
      <w:r w:rsidRPr="004B737F">
        <w:rPr>
          <w:rFonts w:hint="eastAsia"/>
          <w:bCs/>
          <w:sz w:val="24"/>
        </w:rPr>
        <w:t>1</w:t>
      </w:r>
      <w:r w:rsidRPr="004B737F">
        <w:rPr>
          <w:rFonts w:hint="eastAsia"/>
          <w:bCs/>
          <w:sz w:val="24"/>
        </w:rPr>
        <w:t>、</w:t>
      </w:r>
      <w:r w:rsidRPr="004B737F">
        <w:rPr>
          <w:bCs/>
          <w:sz w:val="24"/>
        </w:rPr>
        <w:t>基金管理人或基金托管人按估值方法的第</w:t>
      </w:r>
      <w:r w:rsidR="00D20FC9" w:rsidRPr="004B737F">
        <w:rPr>
          <w:bCs/>
          <w:sz w:val="24"/>
        </w:rPr>
        <w:t>10</w:t>
      </w:r>
      <w:r w:rsidRPr="004B737F">
        <w:rPr>
          <w:bCs/>
          <w:sz w:val="24"/>
        </w:rPr>
        <w:t>项进行估值时，所造成的误差不作为</w:t>
      </w:r>
      <w:r w:rsidRPr="004B737F">
        <w:rPr>
          <w:rFonts w:hint="eastAsia"/>
          <w:bCs/>
          <w:sz w:val="24"/>
        </w:rPr>
        <w:t>基金资产估值</w:t>
      </w:r>
      <w:r w:rsidRPr="004B737F">
        <w:rPr>
          <w:bCs/>
          <w:sz w:val="24"/>
        </w:rPr>
        <w:t>错误处理。</w:t>
      </w:r>
    </w:p>
    <w:p w14:paraId="399507B4" w14:textId="77777777" w:rsidR="00EE1990" w:rsidRPr="004B737F" w:rsidRDefault="00EE1990" w:rsidP="006E0AB9">
      <w:pPr>
        <w:spacing w:line="360" w:lineRule="auto"/>
        <w:ind w:firstLineChars="200" w:firstLine="480"/>
        <w:rPr>
          <w:bCs/>
          <w:sz w:val="24"/>
        </w:rPr>
      </w:pPr>
      <w:r w:rsidRPr="004B737F">
        <w:rPr>
          <w:bCs/>
          <w:sz w:val="24"/>
        </w:rPr>
        <w:t>2</w:t>
      </w:r>
      <w:r w:rsidRPr="004B737F">
        <w:rPr>
          <w:rFonts w:hint="eastAsia"/>
          <w:bCs/>
          <w:sz w:val="24"/>
        </w:rPr>
        <w:t>、由于证券交易场所</w:t>
      </w:r>
      <w:r w:rsidR="00024341" w:rsidRPr="004B737F">
        <w:rPr>
          <w:rFonts w:hint="eastAsia"/>
          <w:bCs/>
          <w:sz w:val="24"/>
        </w:rPr>
        <w:t>、</w:t>
      </w:r>
      <w:r w:rsidRPr="004B737F">
        <w:rPr>
          <w:rFonts w:hint="eastAsia"/>
          <w:bCs/>
          <w:sz w:val="24"/>
        </w:rPr>
        <w:t>登记结算公司</w:t>
      </w:r>
      <w:r w:rsidR="00024341" w:rsidRPr="004B737F">
        <w:rPr>
          <w:rFonts w:hint="eastAsia"/>
          <w:bCs/>
          <w:sz w:val="24"/>
        </w:rPr>
        <w:t>及存款银行等第三方机构</w:t>
      </w:r>
      <w:r w:rsidRPr="004B737F">
        <w:rPr>
          <w:rFonts w:hint="eastAsia"/>
          <w:bCs/>
          <w:sz w:val="24"/>
        </w:rPr>
        <w:t>发送的数据错误，或</w:t>
      </w:r>
      <w:r w:rsidR="00024341" w:rsidRPr="004B737F">
        <w:rPr>
          <w:rFonts w:hint="eastAsia"/>
          <w:bCs/>
          <w:sz w:val="24"/>
        </w:rPr>
        <w:t>国家会计政策变更、市场规则变更等非基金管理人与基金托管人原因</w:t>
      </w:r>
      <w:r w:rsidR="001A6FAD" w:rsidRPr="004B737F">
        <w:rPr>
          <w:rFonts w:hint="eastAsia"/>
          <w:bCs/>
          <w:sz w:val="24"/>
        </w:rPr>
        <w:t>，或</w:t>
      </w:r>
      <w:r w:rsidRPr="004B737F">
        <w:rPr>
          <w:rFonts w:hint="eastAsia"/>
          <w:bCs/>
          <w:sz w:val="24"/>
        </w:rPr>
        <w:t>由于其他不可抗力原因，基金管理人和基金托管人虽然已经采取必要、适当、合理的措施进行检查，但是未能发现该错误的，由此造成的基金资产估值错误，基金管理人和基金托管人可以免除赔偿责任。但基金管理人和基金托管人应当积极采取必要的措施消除</w:t>
      </w:r>
      <w:r w:rsidR="005B617C" w:rsidRPr="004B737F">
        <w:rPr>
          <w:rFonts w:hint="eastAsia"/>
          <w:bCs/>
          <w:sz w:val="24"/>
        </w:rPr>
        <w:t>或减轻</w:t>
      </w:r>
      <w:r w:rsidRPr="004B737F">
        <w:rPr>
          <w:rFonts w:hint="eastAsia"/>
          <w:bCs/>
          <w:sz w:val="24"/>
        </w:rPr>
        <w:t>由此造成的影响。</w:t>
      </w:r>
    </w:p>
    <w:p w14:paraId="6CA2AD30" w14:textId="77777777" w:rsidR="000901FD" w:rsidRPr="004B737F" w:rsidRDefault="000901FD" w:rsidP="006E0AB9">
      <w:pPr>
        <w:spacing w:line="360" w:lineRule="auto"/>
        <w:ind w:firstLineChars="200" w:firstLine="480"/>
        <w:rPr>
          <w:bCs/>
          <w:sz w:val="24"/>
        </w:rPr>
      </w:pPr>
    </w:p>
    <w:p w14:paraId="37DB03D2" w14:textId="778F3D38" w:rsidR="00A42E33" w:rsidRPr="004B737F" w:rsidRDefault="00A42E33">
      <w:pPr>
        <w:pStyle w:val="1"/>
        <w:spacing w:before="0" w:after="0"/>
        <w:jc w:val="center"/>
        <w:rPr>
          <w:rFonts w:ascii="Times New Roman"/>
          <w:color w:val="auto"/>
          <w:sz w:val="30"/>
        </w:rPr>
      </w:pPr>
      <w:r w:rsidRPr="004B737F">
        <w:rPr>
          <w:rFonts w:ascii="Times New Roman"/>
          <w:b w:val="0"/>
          <w:bCs/>
          <w:color w:val="auto"/>
          <w:sz w:val="30"/>
        </w:rPr>
        <w:br w:type="page"/>
      </w:r>
      <w:bookmarkStart w:id="301" w:name="_Toc19706"/>
      <w:bookmarkStart w:id="302" w:name="_Toc32227"/>
      <w:bookmarkStart w:id="303" w:name="_Toc13987"/>
      <w:bookmarkStart w:id="304" w:name="_Toc32041"/>
      <w:bookmarkStart w:id="305" w:name="_Toc24601"/>
      <w:bookmarkStart w:id="306" w:name="_Toc3365"/>
      <w:bookmarkStart w:id="307" w:name="_Toc15779"/>
      <w:bookmarkStart w:id="308" w:name="_Toc12105"/>
      <w:bookmarkStart w:id="309" w:name="_Toc19752"/>
      <w:bookmarkStart w:id="310" w:name="_Toc75531787"/>
      <w:r w:rsidRPr="004B737F">
        <w:rPr>
          <w:rFonts w:ascii="Times New Roman"/>
          <w:color w:val="auto"/>
          <w:sz w:val="30"/>
        </w:rPr>
        <w:lastRenderedPageBreak/>
        <w:t>第十</w:t>
      </w:r>
      <w:r w:rsidR="000631AA" w:rsidRPr="004B737F">
        <w:rPr>
          <w:rFonts w:ascii="Times New Roman" w:hint="eastAsia"/>
          <w:color w:val="auto"/>
          <w:sz w:val="30"/>
        </w:rPr>
        <w:t>五</w:t>
      </w:r>
      <w:r w:rsidRPr="004B737F">
        <w:rPr>
          <w:rFonts w:ascii="Times New Roman"/>
          <w:color w:val="auto"/>
          <w:sz w:val="30"/>
        </w:rPr>
        <w:t>部分</w:t>
      </w:r>
      <w:r w:rsidRPr="004B737F">
        <w:rPr>
          <w:rFonts w:ascii="Times New Roman"/>
          <w:color w:val="auto"/>
          <w:sz w:val="30"/>
        </w:rPr>
        <w:t xml:space="preserve">  </w:t>
      </w:r>
      <w:r w:rsidRPr="004B737F">
        <w:rPr>
          <w:rFonts w:ascii="Times New Roman"/>
          <w:color w:val="auto"/>
          <w:sz w:val="30"/>
        </w:rPr>
        <w:t>基金费用与税收</w:t>
      </w:r>
      <w:bookmarkEnd w:id="298"/>
      <w:bookmarkEnd w:id="299"/>
      <w:bookmarkEnd w:id="300"/>
      <w:bookmarkEnd w:id="301"/>
      <w:bookmarkEnd w:id="302"/>
      <w:bookmarkEnd w:id="303"/>
      <w:bookmarkEnd w:id="304"/>
      <w:bookmarkEnd w:id="305"/>
      <w:bookmarkEnd w:id="306"/>
      <w:bookmarkEnd w:id="307"/>
      <w:bookmarkEnd w:id="308"/>
      <w:bookmarkEnd w:id="309"/>
      <w:bookmarkEnd w:id="310"/>
    </w:p>
    <w:p w14:paraId="682E7304" w14:textId="77777777" w:rsidR="00A42E33" w:rsidRPr="004B737F" w:rsidRDefault="00A42E33">
      <w:pPr>
        <w:spacing w:line="360" w:lineRule="auto"/>
        <w:ind w:firstLineChars="200" w:firstLine="480"/>
        <w:rPr>
          <w:bCs/>
          <w:sz w:val="24"/>
        </w:rPr>
      </w:pPr>
    </w:p>
    <w:p w14:paraId="365822F2" w14:textId="70A86ECB" w:rsidR="00B93BE4" w:rsidRPr="004B737F" w:rsidRDefault="00CF3198" w:rsidP="00B93BE4">
      <w:pPr>
        <w:spacing w:line="360" w:lineRule="auto"/>
        <w:ind w:firstLineChars="200" w:firstLine="480"/>
        <w:rPr>
          <w:bCs/>
          <w:sz w:val="24"/>
        </w:rPr>
      </w:pPr>
      <w:r w:rsidRPr="004B737F">
        <w:rPr>
          <w:rFonts w:hint="eastAsia"/>
          <w:bCs/>
          <w:sz w:val="24"/>
        </w:rPr>
        <w:t>一</w:t>
      </w:r>
      <w:r w:rsidR="00B93BE4" w:rsidRPr="004B737F">
        <w:rPr>
          <w:rFonts w:hint="eastAsia"/>
          <w:bCs/>
          <w:sz w:val="24"/>
        </w:rPr>
        <w:t>、</w:t>
      </w:r>
      <w:r w:rsidRPr="004B737F">
        <w:rPr>
          <w:rFonts w:hint="eastAsia"/>
          <w:sz w:val="24"/>
        </w:rPr>
        <w:t>基金费用的种类</w:t>
      </w:r>
    </w:p>
    <w:p w14:paraId="60375D4F" w14:textId="3419A5EF" w:rsidR="00A42E33" w:rsidRPr="004B737F" w:rsidRDefault="00CF3198">
      <w:pPr>
        <w:spacing w:line="360" w:lineRule="auto"/>
        <w:ind w:firstLineChars="200" w:firstLine="480"/>
        <w:rPr>
          <w:bCs/>
          <w:sz w:val="24"/>
        </w:rPr>
      </w:pPr>
      <w:r w:rsidRPr="004B737F">
        <w:rPr>
          <w:rFonts w:hint="eastAsia"/>
          <w:bCs/>
          <w:sz w:val="24"/>
        </w:rPr>
        <w:t>1</w:t>
      </w:r>
      <w:r w:rsidRPr="004B737F">
        <w:rPr>
          <w:rFonts w:hint="eastAsia"/>
          <w:bCs/>
          <w:sz w:val="24"/>
        </w:rPr>
        <w:t>、</w:t>
      </w:r>
      <w:r w:rsidR="00A42E33" w:rsidRPr="004B737F">
        <w:rPr>
          <w:bCs/>
          <w:sz w:val="24"/>
        </w:rPr>
        <w:t>基金管理人的管理费；</w:t>
      </w:r>
    </w:p>
    <w:p w14:paraId="47039650" w14:textId="6A19E224" w:rsidR="00A42E33" w:rsidRPr="004B737F" w:rsidRDefault="00CF3198">
      <w:pPr>
        <w:spacing w:line="360" w:lineRule="auto"/>
        <w:ind w:firstLineChars="200" w:firstLine="480"/>
        <w:rPr>
          <w:bCs/>
          <w:sz w:val="24"/>
        </w:rPr>
      </w:pPr>
      <w:r w:rsidRPr="004B737F">
        <w:rPr>
          <w:rFonts w:hint="eastAsia"/>
          <w:bCs/>
          <w:sz w:val="24"/>
        </w:rPr>
        <w:t>2</w:t>
      </w:r>
      <w:r w:rsidRPr="004B737F">
        <w:rPr>
          <w:rFonts w:hint="eastAsia"/>
          <w:bCs/>
          <w:sz w:val="24"/>
        </w:rPr>
        <w:t>、</w:t>
      </w:r>
      <w:r w:rsidR="00A42E33" w:rsidRPr="004B737F">
        <w:rPr>
          <w:bCs/>
          <w:sz w:val="24"/>
        </w:rPr>
        <w:t>基金托管人的托管费；</w:t>
      </w:r>
    </w:p>
    <w:p w14:paraId="6FAA4324" w14:textId="7F1F557B" w:rsidR="00A42E33" w:rsidRPr="004B737F" w:rsidRDefault="00CF3198">
      <w:pPr>
        <w:spacing w:line="360" w:lineRule="auto"/>
        <w:ind w:firstLineChars="200" w:firstLine="480"/>
        <w:rPr>
          <w:bCs/>
          <w:sz w:val="24"/>
        </w:rPr>
      </w:pPr>
      <w:r w:rsidRPr="004B737F">
        <w:rPr>
          <w:rFonts w:hint="eastAsia"/>
          <w:bCs/>
          <w:sz w:val="24"/>
        </w:rPr>
        <w:t>3</w:t>
      </w:r>
      <w:r w:rsidRPr="004B737F">
        <w:rPr>
          <w:rFonts w:hint="eastAsia"/>
          <w:bCs/>
          <w:sz w:val="24"/>
        </w:rPr>
        <w:t>、</w:t>
      </w:r>
      <w:r w:rsidR="00A42E33" w:rsidRPr="004B737F">
        <w:rPr>
          <w:bCs/>
          <w:sz w:val="24"/>
        </w:rPr>
        <w:t>《基金合同》生效后与基金相关的信息披露费用；</w:t>
      </w:r>
    </w:p>
    <w:p w14:paraId="71DEB23D" w14:textId="68667436" w:rsidR="00A42E33" w:rsidRPr="004B737F" w:rsidRDefault="009476DE">
      <w:pPr>
        <w:spacing w:line="360" w:lineRule="auto"/>
        <w:ind w:firstLineChars="200" w:firstLine="480"/>
        <w:rPr>
          <w:bCs/>
          <w:sz w:val="24"/>
        </w:rPr>
      </w:pPr>
      <w:r w:rsidRPr="004B737F">
        <w:rPr>
          <w:rFonts w:hint="eastAsia"/>
          <w:bCs/>
          <w:sz w:val="24"/>
        </w:rPr>
        <w:t>4</w:t>
      </w:r>
      <w:r w:rsidRPr="004B737F">
        <w:rPr>
          <w:rFonts w:hint="eastAsia"/>
          <w:bCs/>
          <w:sz w:val="24"/>
        </w:rPr>
        <w:t>、</w:t>
      </w:r>
      <w:r w:rsidR="00A42E33" w:rsidRPr="004B737F">
        <w:rPr>
          <w:bCs/>
          <w:sz w:val="24"/>
        </w:rPr>
        <w:t>《基金合同》生效后与基金相关的会计师费、律师费</w:t>
      </w:r>
      <w:r w:rsidR="001A6FAD" w:rsidRPr="004B737F">
        <w:rPr>
          <w:rFonts w:hint="eastAsia"/>
          <w:bCs/>
          <w:sz w:val="24"/>
        </w:rPr>
        <w:t>、</w:t>
      </w:r>
      <w:r w:rsidR="00A42E33" w:rsidRPr="004B737F">
        <w:rPr>
          <w:bCs/>
          <w:sz w:val="24"/>
        </w:rPr>
        <w:t>诉讼费</w:t>
      </w:r>
      <w:r w:rsidR="003517B9" w:rsidRPr="004B737F">
        <w:rPr>
          <w:rFonts w:hint="eastAsia"/>
          <w:bCs/>
          <w:sz w:val="24"/>
        </w:rPr>
        <w:t>和仲裁费</w:t>
      </w:r>
      <w:r w:rsidR="00A42E33" w:rsidRPr="004B737F">
        <w:rPr>
          <w:bCs/>
          <w:sz w:val="24"/>
        </w:rPr>
        <w:t>；</w:t>
      </w:r>
    </w:p>
    <w:p w14:paraId="0768B93D" w14:textId="0D2DCFF2" w:rsidR="00A42E33" w:rsidRPr="004B737F" w:rsidRDefault="009476DE">
      <w:pPr>
        <w:spacing w:line="360" w:lineRule="auto"/>
        <w:ind w:firstLineChars="200" w:firstLine="480"/>
        <w:rPr>
          <w:bCs/>
          <w:sz w:val="24"/>
        </w:rPr>
      </w:pPr>
      <w:r w:rsidRPr="004B737F">
        <w:rPr>
          <w:rFonts w:hint="eastAsia"/>
          <w:bCs/>
          <w:sz w:val="24"/>
        </w:rPr>
        <w:t>5</w:t>
      </w:r>
      <w:r w:rsidRPr="004B737F">
        <w:rPr>
          <w:rFonts w:hint="eastAsia"/>
          <w:bCs/>
          <w:sz w:val="24"/>
        </w:rPr>
        <w:t>、</w:t>
      </w:r>
      <w:r w:rsidR="00A42E33" w:rsidRPr="004B737F">
        <w:rPr>
          <w:bCs/>
          <w:sz w:val="24"/>
        </w:rPr>
        <w:t>基金份额持有人大会费用；</w:t>
      </w:r>
    </w:p>
    <w:p w14:paraId="5796FC00" w14:textId="62D09A47" w:rsidR="00A42E33" w:rsidRPr="004B737F" w:rsidRDefault="009476DE">
      <w:pPr>
        <w:spacing w:line="360" w:lineRule="auto"/>
        <w:ind w:firstLineChars="200" w:firstLine="480"/>
        <w:rPr>
          <w:bCs/>
          <w:sz w:val="24"/>
        </w:rPr>
      </w:pPr>
      <w:r w:rsidRPr="004B737F">
        <w:rPr>
          <w:rFonts w:hint="eastAsia"/>
          <w:bCs/>
          <w:sz w:val="24"/>
        </w:rPr>
        <w:t>6</w:t>
      </w:r>
      <w:r w:rsidRPr="004B737F">
        <w:rPr>
          <w:rFonts w:hint="eastAsia"/>
          <w:bCs/>
          <w:sz w:val="24"/>
        </w:rPr>
        <w:t>、</w:t>
      </w:r>
      <w:r w:rsidR="00A42E33" w:rsidRPr="004B737F">
        <w:rPr>
          <w:bCs/>
          <w:sz w:val="24"/>
        </w:rPr>
        <w:t>基金的证券交易费用；</w:t>
      </w:r>
    </w:p>
    <w:p w14:paraId="564E7799" w14:textId="44D52C7A" w:rsidR="00A42E33" w:rsidRPr="004B737F" w:rsidRDefault="009476DE">
      <w:pPr>
        <w:spacing w:line="360" w:lineRule="auto"/>
        <w:ind w:firstLineChars="200" w:firstLine="480"/>
        <w:rPr>
          <w:bCs/>
          <w:sz w:val="24"/>
        </w:rPr>
      </w:pPr>
      <w:r w:rsidRPr="004B737F">
        <w:rPr>
          <w:rFonts w:hint="eastAsia"/>
          <w:bCs/>
          <w:sz w:val="24"/>
        </w:rPr>
        <w:t>7</w:t>
      </w:r>
      <w:r w:rsidRPr="004B737F">
        <w:rPr>
          <w:rFonts w:hint="eastAsia"/>
          <w:bCs/>
          <w:sz w:val="24"/>
        </w:rPr>
        <w:t>、</w:t>
      </w:r>
      <w:r w:rsidR="00A42E33" w:rsidRPr="004B737F">
        <w:rPr>
          <w:bCs/>
          <w:sz w:val="24"/>
        </w:rPr>
        <w:t>基金的银行汇划费用；</w:t>
      </w:r>
    </w:p>
    <w:p w14:paraId="1B4EFC21" w14:textId="2D06A9F2" w:rsidR="003517B9" w:rsidRPr="004B737F" w:rsidRDefault="009476DE" w:rsidP="003517B9">
      <w:pPr>
        <w:spacing w:line="360" w:lineRule="auto"/>
        <w:ind w:firstLineChars="200" w:firstLine="480"/>
        <w:rPr>
          <w:bCs/>
          <w:sz w:val="24"/>
        </w:rPr>
      </w:pPr>
      <w:r w:rsidRPr="004B737F">
        <w:rPr>
          <w:rFonts w:hint="eastAsia"/>
          <w:bCs/>
          <w:sz w:val="24"/>
        </w:rPr>
        <w:t>8</w:t>
      </w:r>
      <w:r w:rsidRPr="004B737F">
        <w:rPr>
          <w:rFonts w:hint="eastAsia"/>
          <w:bCs/>
          <w:sz w:val="24"/>
        </w:rPr>
        <w:t>、</w:t>
      </w:r>
      <w:r w:rsidR="003517B9" w:rsidRPr="004B737F">
        <w:rPr>
          <w:rFonts w:hint="eastAsia"/>
          <w:bCs/>
          <w:sz w:val="24"/>
        </w:rPr>
        <w:t>证券账户开户费用、银行账户维护费用；</w:t>
      </w:r>
    </w:p>
    <w:p w14:paraId="402B45C5" w14:textId="16129FCD" w:rsidR="00246805" w:rsidRPr="004B737F" w:rsidRDefault="009476DE" w:rsidP="003517B9">
      <w:pPr>
        <w:spacing w:line="360" w:lineRule="auto"/>
        <w:ind w:firstLineChars="200" w:firstLine="480"/>
        <w:rPr>
          <w:bCs/>
          <w:sz w:val="24"/>
        </w:rPr>
      </w:pPr>
      <w:r w:rsidRPr="004B737F">
        <w:rPr>
          <w:rFonts w:hint="eastAsia"/>
          <w:bCs/>
          <w:sz w:val="24"/>
        </w:rPr>
        <w:t>9</w:t>
      </w:r>
      <w:r w:rsidRPr="004B737F">
        <w:rPr>
          <w:rFonts w:hint="eastAsia"/>
          <w:bCs/>
          <w:sz w:val="24"/>
        </w:rPr>
        <w:t>、</w:t>
      </w:r>
      <w:r w:rsidR="00246805" w:rsidRPr="004B737F">
        <w:rPr>
          <w:rFonts w:hint="eastAsia"/>
          <w:bCs/>
          <w:sz w:val="24"/>
        </w:rPr>
        <w:t>因投资内地与香港股票市场交易互联互通机制允许买卖的香港证券市场股票而产生的各项合理费用；</w:t>
      </w:r>
    </w:p>
    <w:p w14:paraId="572070DB" w14:textId="3305F8B0" w:rsidR="00525EE0" w:rsidRPr="004B737F" w:rsidRDefault="009476DE" w:rsidP="003517B9">
      <w:pPr>
        <w:spacing w:line="360" w:lineRule="auto"/>
        <w:ind w:firstLineChars="200" w:firstLine="480"/>
        <w:rPr>
          <w:bCs/>
          <w:sz w:val="24"/>
        </w:rPr>
      </w:pPr>
      <w:r w:rsidRPr="004B737F">
        <w:rPr>
          <w:rFonts w:hint="eastAsia"/>
          <w:bCs/>
          <w:sz w:val="24"/>
        </w:rPr>
        <w:t>10</w:t>
      </w:r>
      <w:r w:rsidRPr="004B737F">
        <w:rPr>
          <w:rFonts w:hint="eastAsia"/>
          <w:bCs/>
          <w:sz w:val="24"/>
        </w:rPr>
        <w:t>、</w:t>
      </w:r>
      <w:r w:rsidR="00525EE0" w:rsidRPr="004B737F">
        <w:rPr>
          <w:bCs/>
          <w:sz w:val="24"/>
        </w:rPr>
        <w:t>基金上市初费及上市月费；</w:t>
      </w:r>
    </w:p>
    <w:p w14:paraId="129656AE" w14:textId="70BE73D9" w:rsidR="00B93BE4" w:rsidRPr="004B737F" w:rsidRDefault="009476DE" w:rsidP="00B93BE4">
      <w:pPr>
        <w:spacing w:line="360" w:lineRule="auto"/>
        <w:ind w:firstLineChars="200" w:firstLine="480"/>
        <w:rPr>
          <w:bCs/>
          <w:sz w:val="24"/>
        </w:rPr>
      </w:pPr>
      <w:r w:rsidRPr="004B737F">
        <w:rPr>
          <w:rFonts w:hint="eastAsia"/>
          <w:bCs/>
          <w:sz w:val="24"/>
        </w:rPr>
        <w:t>11</w:t>
      </w:r>
      <w:r w:rsidRPr="004B737F">
        <w:rPr>
          <w:rFonts w:hint="eastAsia"/>
          <w:bCs/>
          <w:sz w:val="24"/>
        </w:rPr>
        <w:t>、</w:t>
      </w:r>
      <w:r w:rsidR="00A42E33" w:rsidRPr="004B737F">
        <w:rPr>
          <w:bCs/>
          <w:sz w:val="24"/>
        </w:rPr>
        <w:t>按照国家有关规定和《基金合同》约定，可以在基金财产中列支的其他费</w:t>
      </w:r>
      <w:r w:rsidR="00BA3B10" w:rsidRPr="004B737F">
        <w:rPr>
          <w:rFonts w:hint="eastAsia"/>
          <w:bCs/>
          <w:sz w:val="24"/>
        </w:rPr>
        <w:t>用</w:t>
      </w:r>
      <w:r w:rsidR="00BA3B10" w:rsidRPr="004B737F">
        <w:rPr>
          <w:bCs/>
          <w:sz w:val="24"/>
        </w:rPr>
        <w:t>。</w:t>
      </w:r>
    </w:p>
    <w:p w14:paraId="2C8811E0" w14:textId="77777777" w:rsidR="003647A7" w:rsidRPr="004B737F" w:rsidRDefault="003647A7" w:rsidP="003647A7">
      <w:pPr>
        <w:spacing w:line="360" w:lineRule="auto"/>
        <w:ind w:firstLineChars="200" w:firstLine="480"/>
        <w:rPr>
          <w:bCs/>
          <w:sz w:val="24"/>
        </w:rPr>
      </w:pPr>
      <w:r w:rsidRPr="004B737F">
        <w:rPr>
          <w:rFonts w:hint="eastAsia"/>
          <w:bCs/>
          <w:sz w:val="24"/>
        </w:rPr>
        <w:t>二、基金费用计提方法、计提标准和支付方式</w:t>
      </w:r>
    </w:p>
    <w:p w14:paraId="77CEF7D1" w14:textId="05E76C5D" w:rsidR="00A42E33" w:rsidRPr="004B737F" w:rsidRDefault="003647A7">
      <w:pPr>
        <w:spacing w:line="360" w:lineRule="auto"/>
        <w:ind w:firstLineChars="200" w:firstLine="480"/>
        <w:rPr>
          <w:bCs/>
          <w:sz w:val="24"/>
        </w:rPr>
      </w:pPr>
      <w:r w:rsidRPr="004B737F">
        <w:rPr>
          <w:rFonts w:hint="eastAsia"/>
          <w:bCs/>
          <w:sz w:val="24"/>
        </w:rPr>
        <w:t>1</w:t>
      </w:r>
      <w:r w:rsidRPr="004B737F">
        <w:rPr>
          <w:rFonts w:hint="eastAsia"/>
          <w:bCs/>
          <w:sz w:val="24"/>
        </w:rPr>
        <w:t>、</w:t>
      </w:r>
      <w:r w:rsidR="00A42E33" w:rsidRPr="004B737F">
        <w:rPr>
          <w:bCs/>
          <w:sz w:val="24"/>
        </w:rPr>
        <w:t>基金管理人的管理费</w:t>
      </w:r>
      <w:r w:rsidR="00A42E33" w:rsidRPr="004B737F">
        <w:rPr>
          <w:bCs/>
          <w:sz w:val="24"/>
        </w:rPr>
        <w:t xml:space="preserve"> </w:t>
      </w:r>
    </w:p>
    <w:p w14:paraId="5A05F6CC" w14:textId="77777777" w:rsidR="00A42E33" w:rsidRPr="004B737F" w:rsidRDefault="00A42E33">
      <w:pPr>
        <w:spacing w:line="360" w:lineRule="auto"/>
        <w:ind w:firstLineChars="200" w:firstLine="480"/>
        <w:rPr>
          <w:bCs/>
          <w:sz w:val="24"/>
        </w:rPr>
      </w:pPr>
      <w:r w:rsidRPr="004B737F">
        <w:rPr>
          <w:bCs/>
          <w:sz w:val="24"/>
        </w:rPr>
        <w:t>本基金的管理费按前一日基金资产净值的</w:t>
      </w:r>
      <w:r w:rsidR="00B93BE4" w:rsidRPr="004B737F">
        <w:rPr>
          <w:bCs/>
          <w:sz w:val="24"/>
        </w:rPr>
        <w:t>1.50</w:t>
      </w:r>
      <w:r w:rsidRPr="004B737F">
        <w:rPr>
          <w:bCs/>
          <w:sz w:val="24"/>
        </w:rPr>
        <w:t>%</w:t>
      </w:r>
      <w:r w:rsidRPr="004B737F">
        <w:rPr>
          <w:bCs/>
          <w:sz w:val="24"/>
        </w:rPr>
        <w:t>年费率计提。管理费的计算方法如下：</w:t>
      </w:r>
    </w:p>
    <w:p w14:paraId="31D9E346" w14:textId="77777777" w:rsidR="00A42E33" w:rsidRPr="004B737F" w:rsidRDefault="00A42E33">
      <w:pPr>
        <w:spacing w:line="360" w:lineRule="auto"/>
        <w:ind w:firstLineChars="200" w:firstLine="480"/>
        <w:rPr>
          <w:bCs/>
          <w:sz w:val="24"/>
        </w:rPr>
      </w:pPr>
      <w:r w:rsidRPr="004B737F">
        <w:rPr>
          <w:bCs/>
          <w:sz w:val="24"/>
        </w:rPr>
        <w:t>H</w:t>
      </w:r>
      <w:r w:rsidRPr="004B737F">
        <w:rPr>
          <w:bCs/>
          <w:sz w:val="24"/>
        </w:rPr>
        <w:t>＝</w:t>
      </w:r>
      <w:r w:rsidRPr="004B737F">
        <w:rPr>
          <w:bCs/>
          <w:sz w:val="24"/>
        </w:rPr>
        <w:t>E×</w:t>
      </w:r>
      <w:r w:rsidR="00B93BE4" w:rsidRPr="004B737F">
        <w:rPr>
          <w:bCs/>
          <w:sz w:val="24"/>
        </w:rPr>
        <w:t>1.50</w:t>
      </w:r>
      <w:r w:rsidRPr="004B737F">
        <w:rPr>
          <w:bCs/>
          <w:sz w:val="24"/>
        </w:rPr>
        <w:t>%÷</w:t>
      </w:r>
      <w:r w:rsidRPr="004B737F">
        <w:rPr>
          <w:bCs/>
          <w:sz w:val="24"/>
        </w:rPr>
        <w:t>当年天数</w:t>
      </w:r>
    </w:p>
    <w:p w14:paraId="0EF0D53E" w14:textId="77777777" w:rsidR="00A42E33" w:rsidRPr="004B737F" w:rsidRDefault="00A42E33">
      <w:pPr>
        <w:spacing w:line="360" w:lineRule="auto"/>
        <w:ind w:firstLineChars="200" w:firstLine="480"/>
        <w:rPr>
          <w:bCs/>
          <w:sz w:val="24"/>
        </w:rPr>
      </w:pPr>
      <w:r w:rsidRPr="004B737F">
        <w:rPr>
          <w:bCs/>
          <w:sz w:val="24"/>
        </w:rPr>
        <w:t>H</w:t>
      </w:r>
      <w:r w:rsidRPr="004B737F">
        <w:rPr>
          <w:bCs/>
          <w:sz w:val="24"/>
        </w:rPr>
        <w:t>为每日应计提的基金管理费</w:t>
      </w:r>
    </w:p>
    <w:p w14:paraId="483152B6" w14:textId="77777777" w:rsidR="00A42E33" w:rsidRPr="004B737F" w:rsidRDefault="00A42E33">
      <w:pPr>
        <w:spacing w:line="360" w:lineRule="auto"/>
        <w:ind w:firstLineChars="200" w:firstLine="480"/>
        <w:rPr>
          <w:bCs/>
          <w:sz w:val="24"/>
        </w:rPr>
      </w:pPr>
      <w:r w:rsidRPr="004B737F">
        <w:rPr>
          <w:bCs/>
          <w:sz w:val="24"/>
        </w:rPr>
        <w:t>E</w:t>
      </w:r>
      <w:r w:rsidRPr="004B737F">
        <w:rPr>
          <w:bCs/>
          <w:sz w:val="24"/>
        </w:rPr>
        <w:t>为前一日的基金资产净值</w:t>
      </w:r>
    </w:p>
    <w:p w14:paraId="273EE9E2" w14:textId="1A34F046" w:rsidR="008571F0" w:rsidRPr="004B737F" w:rsidRDefault="008571F0" w:rsidP="00DB3DC7">
      <w:pPr>
        <w:spacing w:line="360" w:lineRule="auto"/>
        <w:ind w:firstLineChars="200" w:firstLine="480"/>
        <w:rPr>
          <w:bCs/>
          <w:sz w:val="24"/>
        </w:rPr>
      </w:pPr>
      <w:r w:rsidRPr="004B737F">
        <w:rPr>
          <w:rFonts w:hint="eastAsia"/>
          <w:bCs/>
          <w:sz w:val="24"/>
        </w:rPr>
        <w:t>基金管理费每日计提，</w:t>
      </w:r>
      <w:r w:rsidR="00917F01" w:rsidRPr="004B737F">
        <w:rPr>
          <w:rFonts w:hint="eastAsia"/>
          <w:bCs/>
          <w:sz w:val="24"/>
        </w:rPr>
        <w:t>逐日累计至每月月末</w:t>
      </w:r>
      <w:r w:rsidR="007A7C26" w:rsidRPr="004B737F">
        <w:rPr>
          <w:rFonts w:hint="eastAsia"/>
          <w:bCs/>
          <w:sz w:val="24"/>
        </w:rPr>
        <w:t>，按月支付</w:t>
      </w:r>
      <w:r w:rsidRPr="004B737F">
        <w:rPr>
          <w:rFonts w:hint="eastAsia"/>
          <w:bCs/>
          <w:sz w:val="24"/>
        </w:rPr>
        <w:t>。由基金托管人根据与基金管理人核对一致的财务数据，自动在月初</w:t>
      </w:r>
      <w:r w:rsidRPr="004B737F">
        <w:rPr>
          <w:rFonts w:hint="eastAsia"/>
          <w:bCs/>
          <w:sz w:val="24"/>
        </w:rPr>
        <w:t>5</w:t>
      </w:r>
      <w:r w:rsidRPr="004B737F">
        <w:rPr>
          <w:rFonts w:hint="eastAsia"/>
          <w:bCs/>
          <w:sz w:val="24"/>
        </w:rPr>
        <w:t>个工作日内、按照指定的账户路径进行资金支付，基金管理人无需再出具资金划拨指令。若遇法定节假日、休息日等，支付日期顺延。</w:t>
      </w:r>
      <w:r w:rsidR="00841095" w:rsidRPr="004B737F">
        <w:rPr>
          <w:rFonts w:hint="eastAsia"/>
          <w:bCs/>
          <w:sz w:val="24"/>
        </w:rPr>
        <w:t>费用自动扣划后，管理人应进行核对，如发现数据不符，及时联系托管人协商解决。</w:t>
      </w:r>
    </w:p>
    <w:p w14:paraId="339F4DCE" w14:textId="54DA539F" w:rsidR="00A42E33" w:rsidRPr="004B737F" w:rsidRDefault="003647A7">
      <w:pPr>
        <w:spacing w:line="360" w:lineRule="auto"/>
        <w:ind w:firstLineChars="200" w:firstLine="480"/>
        <w:rPr>
          <w:bCs/>
          <w:sz w:val="24"/>
        </w:rPr>
      </w:pPr>
      <w:r w:rsidRPr="004B737F">
        <w:rPr>
          <w:rFonts w:hint="eastAsia"/>
          <w:bCs/>
          <w:sz w:val="24"/>
        </w:rPr>
        <w:t>2</w:t>
      </w:r>
      <w:r w:rsidRPr="004B737F">
        <w:rPr>
          <w:rFonts w:hint="eastAsia"/>
          <w:bCs/>
          <w:sz w:val="24"/>
        </w:rPr>
        <w:t>、</w:t>
      </w:r>
      <w:r w:rsidR="00A42E33" w:rsidRPr="004B737F">
        <w:rPr>
          <w:bCs/>
          <w:sz w:val="24"/>
        </w:rPr>
        <w:t>基金托管人的托管费</w:t>
      </w:r>
    </w:p>
    <w:p w14:paraId="0178B55A" w14:textId="77777777" w:rsidR="00A42E33" w:rsidRPr="004B737F" w:rsidRDefault="00A42E33">
      <w:pPr>
        <w:spacing w:line="360" w:lineRule="auto"/>
        <w:ind w:firstLineChars="200" w:firstLine="480"/>
        <w:rPr>
          <w:bCs/>
          <w:sz w:val="24"/>
        </w:rPr>
      </w:pPr>
      <w:r w:rsidRPr="004B737F">
        <w:rPr>
          <w:bCs/>
          <w:sz w:val="24"/>
        </w:rPr>
        <w:lastRenderedPageBreak/>
        <w:t>本基金的托管费按前一日基金资产净值的</w:t>
      </w:r>
      <w:r w:rsidR="00B93BE4" w:rsidRPr="004B737F">
        <w:rPr>
          <w:bCs/>
          <w:sz w:val="24"/>
        </w:rPr>
        <w:t>0.25</w:t>
      </w:r>
      <w:r w:rsidRPr="004B737F">
        <w:rPr>
          <w:bCs/>
          <w:sz w:val="24"/>
        </w:rPr>
        <w:t>%</w:t>
      </w:r>
      <w:r w:rsidRPr="004B737F">
        <w:rPr>
          <w:bCs/>
          <w:sz w:val="24"/>
        </w:rPr>
        <w:t>年费率计提。托管费的计算方法如下：</w:t>
      </w:r>
    </w:p>
    <w:p w14:paraId="0ED1E530" w14:textId="77777777" w:rsidR="00A42E33" w:rsidRPr="004B737F" w:rsidRDefault="00A42E33">
      <w:pPr>
        <w:spacing w:line="360" w:lineRule="auto"/>
        <w:ind w:firstLineChars="200" w:firstLine="480"/>
        <w:rPr>
          <w:bCs/>
          <w:sz w:val="24"/>
        </w:rPr>
      </w:pPr>
      <w:r w:rsidRPr="004B737F">
        <w:rPr>
          <w:bCs/>
          <w:sz w:val="24"/>
        </w:rPr>
        <w:t>H</w:t>
      </w:r>
      <w:r w:rsidRPr="004B737F">
        <w:rPr>
          <w:bCs/>
          <w:sz w:val="24"/>
        </w:rPr>
        <w:t>＝</w:t>
      </w:r>
      <w:r w:rsidRPr="004B737F">
        <w:rPr>
          <w:bCs/>
          <w:sz w:val="24"/>
        </w:rPr>
        <w:t>E×</w:t>
      </w:r>
      <w:r w:rsidR="00B93BE4" w:rsidRPr="004B737F">
        <w:rPr>
          <w:bCs/>
          <w:sz w:val="24"/>
        </w:rPr>
        <w:t>0.25</w:t>
      </w:r>
      <w:r w:rsidRPr="004B737F">
        <w:rPr>
          <w:bCs/>
          <w:sz w:val="24"/>
        </w:rPr>
        <w:t>%÷</w:t>
      </w:r>
      <w:r w:rsidRPr="004B737F">
        <w:rPr>
          <w:bCs/>
          <w:sz w:val="24"/>
        </w:rPr>
        <w:t>当年天数</w:t>
      </w:r>
    </w:p>
    <w:p w14:paraId="25520B5A" w14:textId="77777777" w:rsidR="00A42E33" w:rsidRPr="004B737F" w:rsidRDefault="00A42E33">
      <w:pPr>
        <w:spacing w:line="360" w:lineRule="auto"/>
        <w:ind w:firstLineChars="200" w:firstLine="480"/>
        <w:rPr>
          <w:bCs/>
          <w:sz w:val="24"/>
        </w:rPr>
      </w:pPr>
      <w:r w:rsidRPr="004B737F">
        <w:rPr>
          <w:bCs/>
          <w:sz w:val="24"/>
        </w:rPr>
        <w:t>H</w:t>
      </w:r>
      <w:r w:rsidRPr="004B737F">
        <w:rPr>
          <w:bCs/>
          <w:sz w:val="24"/>
        </w:rPr>
        <w:t>为每日应计提的基金托管费</w:t>
      </w:r>
    </w:p>
    <w:p w14:paraId="578A416A" w14:textId="77777777" w:rsidR="00A42E33" w:rsidRPr="004B737F" w:rsidRDefault="00A42E33">
      <w:pPr>
        <w:spacing w:line="360" w:lineRule="auto"/>
        <w:ind w:firstLineChars="200" w:firstLine="480"/>
        <w:rPr>
          <w:bCs/>
          <w:sz w:val="24"/>
        </w:rPr>
      </w:pPr>
      <w:r w:rsidRPr="004B737F">
        <w:rPr>
          <w:bCs/>
          <w:sz w:val="24"/>
        </w:rPr>
        <w:t>E</w:t>
      </w:r>
      <w:r w:rsidRPr="004B737F">
        <w:rPr>
          <w:bCs/>
          <w:sz w:val="24"/>
        </w:rPr>
        <w:t>为前一日的基金资产净值</w:t>
      </w:r>
    </w:p>
    <w:p w14:paraId="6DFC6D2A" w14:textId="56C6D2BA" w:rsidR="008571F0" w:rsidRPr="004B737F" w:rsidRDefault="008571F0" w:rsidP="00DB3DC7">
      <w:pPr>
        <w:spacing w:line="360" w:lineRule="auto"/>
        <w:ind w:firstLineChars="200" w:firstLine="480"/>
        <w:rPr>
          <w:bCs/>
          <w:sz w:val="24"/>
        </w:rPr>
      </w:pPr>
      <w:r w:rsidRPr="004B737F">
        <w:rPr>
          <w:rFonts w:hint="eastAsia"/>
          <w:bCs/>
          <w:sz w:val="24"/>
        </w:rPr>
        <w:t>基金托管费每日计提，</w:t>
      </w:r>
      <w:r w:rsidR="00917F01" w:rsidRPr="004B737F">
        <w:rPr>
          <w:rFonts w:hint="eastAsia"/>
          <w:bCs/>
          <w:sz w:val="24"/>
        </w:rPr>
        <w:t>逐日累计至每月月末</w:t>
      </w:r>
      <w:r w:rsidR="007A7C26" w:rsidRPr="004B737F">
        <w:rPr>
          <w:rFonts w:hint="eastAsia"/>
          <w:bCs/>
          <w:sz w:val="24"/>
        </w:rPr>
        <w:t>，按月支付</w:t>
      </w:r>
      <w:r w:rsidRPr="004B737F">
        <w:rPr>
          <w:rFonts w:hint="eastAsia"/>
          <w:bCs/>
          <w:sz w:val="24"/>
        </w:rPr>
        <w:t>。由基金托管人根据与基金管理人核对一致的财务数据，自动在月初</w:t>
      </w:r>
      <w:r w:rsidRPr="004B737F">
        <w:rPr>
          <w:rFonts w:hint="eastAsia"/>
          <w:bCs/>
          <w:sz w:val="24"/>
        </w:rPr>
        <w:t>5</w:t>
      </w:r>
      <w:r w:rsidRPr="004B737F">
        <w:rPr>
          <w:rFonts w:hint="eastAsia"/>
          <w:bCs/>
          <w:sz w:val="24"/>
        </w:rPr>
        <w:t>个工作日内、按照指定的账户路径进行资金支付，基金管理人无需再出具资金划拨指令。若遇法定节假日、休息日等，支付日期顺延。</w:t>
      </w:r>
      <w:r w:rsidR="00841095" w:rsidRPr="004B737F">
        <w:rPr>
          <w:rFonts w:hint="eastAsia"/>
          <w:bCs/>
          <w:sz w:val="24"/>
        </w:rPr>
        <w:t>费用自动扣划后，管理人应进行核对，如发现数据不符，及时联系托管人协商解决。</w:t>
      </w:r>
    </w:p>
    <w:p w14:paraId="07F4CAC3" w14:textId="31849EB7" w:rsidR="00A42E33" w:rsidRPr="004B737F" w:rsidRDefault="009543F1">
      <w:pPr>
        <w:spacing w:line="360" w:lineRule="auto"/>
        <w:ind w:firstLineChars="200" w:firstLine="480"/>
        <w:rPr>
          <w:bCs/>
          <w:sz w:val="24"/>
        </w:rPr>
      </w:pPr>
      <w:r w:rsidRPr="004B737F">
        <w:rPr>
          <w:rFonts w:hint="eastAsia"/>
          <w:bCs/>
          <w:sz w:val="24"/>
        </w:rPr>
        <w:t>3</w:t>
      </w:r>
      <w:r w:rsidRPr="004B737F">
        <w:rPr>
          <w:rFonts w:hint="eastAsia"/>
          <w:bCs/>
          <w:sz w:val="24"/>
        </w:rPr>
        <w:t>、</w:t>
      </w:r>
      <w:r w:rsidR="00A42E33" w:rsidRPr="004B737F">
        <w:rPr>
          <w:bCs/>
          <w:sz w:val="24"/>
        </w:rPr>
        <w:t>上述</w:t>
      </w:r>
      <w:r w:rsidR="00A42E33" w:rsidRPr="004B737F">
        <w:rPr>
          <w:bCs/>
          <w:sz w:val="24"/>
        </w:rPr>
        <w:t>“</w:t>
      </w:r>
      <w:r w:rsidRPr="004B737F">
        <w:rPr>
          <w:rFonts w:hint="eastAsia"/>
          <w:bCs/>
          <w:sz w:val="24"/>
        </w:rPr>
        <w:t>一、</w:t>
      </w:r>
      <w:r w:rsidRPr="004B737F">
        <w:rPr>
          <w:rFonts w:hint="eastAsia"/>
          <w:sz w:val="24"/>
        </w:rPr>
        <w:t>基金费用的种类”</w:t>
      </w:r>
      <w:r w:rsidR="00A42E33" w:rsidRPr="004B737F">
        <w:rPr>
          <w:bCs/>
          <w:sz w:val="24"/>
        </w:rPr>
        <w:t>中第</w:t>
      </w:r>
      <w:r w:rsidRPr="004B737F">
        <w:rPr>
          <w:rFonts w:hint="eastAsia"/>
          <w:bCs/>
          <w:sz w:val="24"/>
        </w:rPr>
        <w:t>3</w:t>
      </w:r>
      <w:r w:rsidR="00A42E33" w:rsidRPr="004B737F">
        <w:rPr>
          <w:bCs/>
          <w:sz w:val="24"/>
        </w:rPr>
        <w:t>－</w:t>
      </w:r>
      <w:r w:rsidRPr="004B737F">
        <w:rPr>
          <w:rFonts w:hint="eastAsia"/>
          <w:bCs/>
          <w:sz w:val="24"/>
        </w:rPr>
        <w:t>11</w:t>
      </w:r>
      <w:r w:rsidR="00A42E33" w:rsidRPr="004B737F">
        <w:rPr>
          <w:bCs/>
          <w:sz w:val="24"/>
        </w:rPr>
        <w:t>项费用，根据有关法规及相应协议规定，按费用实际支出金额列入当期费用，由基金托管人从基金财产中支付。</w:t>
      </w:r>
    </w:p>
    <w:p w14:paraId="551360E6" w14:textId="77777777" w:rsidR="00A42E33" w:rsidRPr="004B737F" w:rsidRDefault="00A42E33" w:rsidP="0099758D">
      <w:pPr>
        <w:spacing w:line="360" w:lineRule="auto"/>
        <w:ind w:firstLineChars="200" w:firstLine="480"/>
        <w:rPr>
          <w:bCs/>
          <w:sz w:val="24"/>
        </w:rPr>
      </w:pPr>
      <w:r w:rsidRPr="004B737F">
        <w:rPr>
          <w:bCs/>
          <w:sz w:val="24"/>
        </w:rPr>
        <w:t>三、不列入基金费用的项目</w:t>
      </w:r>
    </w:p>
    <w:p w14:paraId="63792B06" w14:textId="77777777" w:rsidR="00A42E33" w:rsidRPr="004B737F" w:rsidRDefault="00A42E33">
      <w:pPr>
        <w:spacing w:line="360" w:lineRule="auto"/>
        <w:ind w:firstLineChars="200" w:firstLine="480"/>
        <w:rPr>
          <w:bCs/>
          <w:sz w:val="24"/>
        </w:rPr>
      </w:pPr>
      <w:r w:rsidRPr="004B737F">
        <w:rPr>
          <w:bCs/>
          <w:sz w:val="24"/>
        </w:rPr>
        <w:t>下列费用不列入基金费用：</w:t>
      </w:r>
    </w:p>
    <w:p w14:paraId="3A746C5B" w14:textId="77777777" w:rsidR="00A42E33" w:rsidRPr="004B737F" w:rsidRDefault="00A42E33">
      <w:pPr>
        <w:spacing w:line="360" w:lineRule="auto"/>
        <w:ind w:firstLineChars="200" w:firstLine="480"/>
        <w:rPr>
          <w:bCs/>
          <w:sz w:val="24"/>
        </w:rPr>
      </w:pPr>
      <w:r w:rsidRPr="004B737F">
        <w:rPr>
          <w:bCs/>
          <w:sz w:val="24"/>
        </w:rPr>
        <w:t>1</w:t>
      </w:r>
      <w:r w:rsidRPr="004B737F">
        <w:rPr>
          <w:bCs/>
          <w:sz w:val="24"/>
        </w:rPr>
        <w:t>、基金管理人和基金托管人因未履行或未完全履行义务导致的费用支出或基金财产的损失；</w:t>
      </w:r>
    </w:p>
    <w:p w14:paraId="1F6DBD78" w14:textId="77777777" w:rsidR="00A42E33" w:rsidRPr="004B737F" w:rsidRDefault="00A42E33">
      <w:pPr>
        <w:spacing w:line="360" w:lineRule="auto"/>
        <w:ind w:firstLineChars="200" w:firstLine="480"/>
        <w:rPr>
          <w:bCs/>
          <w:sz w:val="24"/>
        </w:rPr>
      </w:pPr>
      <w:r w:rsidRPr="004B737F">
        <w:rPr>
          <w:bCs/>
          <w:sz w:val="24"/>
        </w:rPr>
        <w:t>2</w:t>
      </w:r>
      <w:r w:rsidRPr="004B737F">
        <w:rPr>
          <w:bCs/>
          <w:sz w:val="24"/>
        </w:rPr>
        <w:t>、基金管理人和基金托管人处理与基金运作无关的事项发生的费用；</w:t>
      </w:r>
    </w:p>
    <w:p w14:paraId="3CDDC2CA" w14:textId="46F69AA4" w:rsidR="00A42E33" w:rsidRPr="004B737F" w:rsidRDefault="00A42E33">
      <w:pPr>
        <w:spacing w:line="360" w:lineRule="auto"/>
        <w:ind w:firstLineChars="200" w:firstLine="480"/>
        <w:rPr>
          <w:bCs/>
          <w:sz w:val="24"/>
        </w:rPr>
      </w:pPr>
      <w:r w:rsidRPr="004B737F">
        <w:rPr>
          <w:bCs/>
          <w:sz w:val="24"/>
        </w:rPr>
        <w:t>3</w:t>
      </w:r>
      <w:r w:rsidRPr="004B737F">
        <w:rPr>
          <w:bCs/>
          <w:sz w:val="24"/>
        </w:rPr>
        <w:t>、其他根据相关法律法规及中国证监会的有关规定不得列入基金费用的项目。</w:t>
      </w:r>
      <w:bookmarkStart w:id="311" w:name="_Hlt88827255"/>
      <w:bookmarkEnd w:id="311"/>
    </w:p>
    <w:p w14:paraId="0F34C022" w14:textId="2CB26AAF" w:rsidR="00A42E33" w:rsidRPr="004B737F" w:rsidRDefault="00CC23AB" w:rsidP="0099758D">
      <w:pPr>
        <w:spacing w:line="360" w:lineRule="auto"/>
        <w:ind w:firstLineChars="200" w:firstLine="480"/>
        <w:rPr>
          <w:bCs/>
          <w:sz w:val="24"/>
        </w:rPr>
      </w:pPr>
      <w:r>
        <w:rPr>
          <w:rFonts w:hint="eastAsia"/>
          <w:bCs/>
          <w:sz w:val="24"/>
        </w:rPr>
        <w:t>四</w:t>
      </w:r>
      <w:r w:rsidR="00A42E33" w:rsidRPr="004B737F">
        <w:rPr>
          <w:bCs/>
          <w:sz w:val="24"/>
        </w:rPr>
        <w:t>、基金税收</w:t>
      </w:r>
    </w:p>
    <w:p w14:paraId="75BB8694" w14:textId="77777777" w:rsidR="00916108" w:rsidRPr="004B737F" w:rsidRDefault="003C5B02" w:rsidP="005F4A6E">
      <w:pPr>
        <w:spacing w:line="360" w:lineRule="auto"/>
        <w:ind w:firstLineChars="200" w:firstLine="480"/>
        <w:rPr>
          <w:bCs/>
        </w:rPr>
      </w:pPr>
      <w:r w:rsidRPr="004B737F">
        <w:rPr>
          <w:rFonts w:hint="eastAsia"/>
          <w:bCs/>
          <w:sz w:val="24"/>
        </w:rPr>
        <w:t>本基金运作过程中涉及的各纳税主体，其纳税义务按国家税收法律、法规执行。</w:t>
      </w:r>
      <w:bookmarkStart w:id="312" w:name="_Toc93226149"/>
      <w:bookmarkStart w:id="313" w:name="_Toc92662707"/>
      <w:bookmarkStart w:id="314" w:name="_Toc128310499"/>
      <w:bookmarkStart w:id="315" w:name="_Toc139991746"/>
      <w:bookmarkStart w:id="316" w:name="_Toc22552"/>
      <w:bookmarkStart w:id="317" w:name="_Toc141703896"/>
      <w:bookmarkStart w:id="318" w:name="_Toc19558"/>
      <w:bookmarkStart w:id="319" w:name="_Toc15525"/>
      <w:bookmarkStart w:id="320" w:name="_Toc3656"/>
      <w:bookmarkStart w:id="321" w:name="_Toc25883"/>
      <w:bookmarkStart w:id="322" w:name="_Toc178"/>
      <w:bookmarkStart w:id="323" w:name="_Toc12761"/>
      <w:bookmarkStart w:id="324" w:name="_Toc20052"/>
      <w:bookmarkStart w:id="325" w:name="_Toc1617"/>
      <w:bookmarkStart w:id="326" w:name="_Toc21829"/>
    </w:p>
    <w:p w14:paraId="3626DEBE" w14:textId="77777777" w:rsidR="00C66C13" w:rsidRPr="004B737F" w:rsidRDefault="00C66C13">
      <w:pPr>
        <w:widowControl/>
        <w:jc w:val="left"/>
        <w:rPr>
          <w:b/>
          <w:kern w:val="0"/>
          <w:sz w:val="30"/>
        </w:rPr>
      </w:pPr>
      <w:r w:rsidRPr="004B737F">
        <w:rPr>
          <w:sz w:val="30"/>
        </w:rPr>
        <w:br w:type="page"/>
      </w:r>
    </w:p>
    <w:p w14:paraId="0C3BE5FC" w14:textId="31B32EE0" w:rsidR="00A42E33" w:rsidRPr="004B737F" w:rsidRDefault="00A42E33" w:rsidP="00916108">
      <w:pPr>
        <w:pStyle w:val="1"/>
        <w:spacing w:before="0" w:after="0"/>
        <w:jc w:val="center"/>
        <w:rPr>
          <w:rFonts w:ascii="Times New Roman"/>
          <w:color w:val="auto"/>
          <w:sz w:val="30"/>
        </w:rPr>
      </w:pPr>
      <w:bookmarkStart w:id="327" w:name="_Toc75531788"/>
      <w:r w:rsidRPr="004B737F">
        <w:rPr>
          <w:rFonts w:ascii="Times New Roman"/>
          <w:color w:val="auto"/>
          <w:sz w:val="30"/>
        </w:rPr>
        <w:lastRenderedPageBreak/>
        <w:t>第十</w:t>
      </w:r>
      <w:r w:rsidR="00EF6A37" w:rsidRPr="004B737F">
        <w:rPr>
          <w:rFonts w:ascii="Times New Roman" w:hint="eastAsia"/>
          <w:color w:val="auto"/>
          <w:sz w:val="30"/>
        </w:rPr>
        <w:t>六</w:t>
      </w:r>
      <w:r w:rsidRPr="004B737F">
        <w:rPr>
          <w:rFonts w:ascii="Times New Roman"/>
          <w:color w:val="auto"/>
          <w:sz w:val="30"/>
        </w:rPr>
        <w:t>部分</w:t>
      </w:r>
      <w:r w:rsidRPr="004B737F">
        <w:rPr>
          <w:rFonts w:ascii="Times New Roman"/>
          <w:color w:val="auto"/>
          <w:sz w:val="30"/>
        </w:rPr>
        <w:t xml:space="preserve">  </w:t>
      </w:r>
      <w:r w:rsidRPr="004B737F">
        <w:rPr>
          <w:rFonts w:ascii="Times New Roman"/>
          <w:color w:val="auto"/>
          <w:sz w:val="30"/>
        </w:rPr>
        <w:t>基金</w:t>
      </w:r>
      <w:bookmarkEnd w:id="312"/>
      <w:bookmarkEnd w:id="313"/>
      <w:r w:rsidRPr="004B737F">
        <w:rPr>
          <w:rFonts w:ascii="Times New Roman"/>
          <w:color w:val="auto"/>
          <w:sz w:val="30"/>
        </w:rPr>
        <w:t>的收益与分配</w:t>
      </w:r>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p>
    <w:p w14:paraId="70F2A88B" w14:textId="77777777" w:rsidR="00A42E33" w:rsidRPr="004B737F" w:rsidRDefault="00A42E33">
      <w:pPr>
        <w:rPr>
          <w:bCs/>
        </w:rPr>
      </w:pPr>
    </w:p>
    <w:p w14:paraId="2838DEF3" w14:textId="77777777" w:rsidR="00A42E33" w:rsidRPr="004B737F" w:rsidRDefault="00A42E33" w:rsidP="0099758D">
      <w:pPr>
        <w:spacing w:line="360" w:lineRule="auto"/>
        <w:ind w:firstLineChars="225" w:firstLine="540"/>
        <w:rPr>
          <w:bCs/>
          <w:sz w:val="24"/>
        </w:rPr>
      </w:pPr>
      <w:r w:rsidRPr="004B737F">
        <w:rPr>
          <w:bCs/>
          <w:sz w:val="24"/>
        </w:rPr>
        <w:t>一、基金利润的构成</w:t>
      </w:r>
    </w:p>
    <w:p w14:paraId="28CDCCE5" w14:textId="77777777" w:rsidR="00A42E33" w:rsidRPr="004B737F" w:rsidRDefault="00A42E33">
      <w:pPr>
        <w:spacing w:line="360" w:lineRule="auto"/>
        <w:ind w:firstLineChars="225" w:firstLine="540"/>
        <w:rPr>
          <w:bCs/>
          <w:sz w:val="24"/>
        </w:rPr>
      </w:pPr>
      <w:r w:rsidRPr="004B737F">
        <w:rPr>
          <w:bCs/>
          <w:sz w:val="24"/>
        </w:rPr>
        <w:t>基金利润指基金利息收入、投资收益、公允价值变动收益和其他收入扣除相关费用后的余额，基金已实现收益指基金利润减去公允价值变动收益后的余额。</w:t>
      </w:r>
    </w:p>
    <w:p w14:paraId="7A3A4501" w14:textId="77777777" w:rsidR="00A42E33" w:rsidRPr="004B737F" w:rsidRDefault="00A42E33" w:rsidP="0099758D">
      <w:pPr>
        <w:spacing w:line="360" w:lineRule="auto"/>
        <w:ind w:firstLineChars="225" w:firstLine="540"/>
        <w:rPr>
          <w:bCs/>
          <w:sz w:val="24"/>
        </w:rPr>
      </w:pPr>
      <w:r w:rsidRPr="004B737F">
        <w:rPr>
          <w:bCs/>
          <w:sz w:val="24"/>
        </w:rPr>
        <w:t>二、基金可供分配利润</w:t>
      </w:r>
    </w:p>
    <w:p w14:paraId="28763312" w14:textId="77777777" w:rsidR="00A42E33" w:rsidRPr="004B737F" w:rsidRDefault="00A42E33">
      <w:pPr>
        <w:spacing w:line="360" w:lineRule="auto"/>
        <w:ind w:firstLineChars="225" w:firstLine="540"/>
        <w:rPr>
          <w:bCs/>
          <w:sz w:val="24"/>
        </w:rPr>
      </w:pPr>
      <w:r w:rsidRPr="004B737F">
        <w:rPr>
          <w:bCs/>
          <w:sz w:val="24"/>
        </w:rPr>
        <w:t>基金可供分配利润指截至收益分配基准日基金未分配利润与未分配利润中已实现收益的孰低数。</w:t>
      </w:r>
    </w:p>
    <w:p w14:paraId="59920F2E" w14:textId="77777777" w:rsidR="00B611FC" w:rsidRPr="004B737F" w:rsidRDefault="00A42E33" w:rsidP="00B611FC">
      <w:pPr>
        <w:spacing w:line="360" w:lineRule="auto"/>
        <w:ind w:firstLineChars="225" w:firstLine="540"/>
        <w:rPr>
          <w:bCs/>
          <w:sz w:val="24"/>
        </w:rPr>
      </w:pPr>
      <w:r w:rsidRPr="004B737F">
        <w:rPr>
          <w:bCs/>
          <w:sz w:val="24"/>
        </w:rPr>
        <w:t>三、基金收益分配原则</w:t>
      </w:r>
    </w:p>
    <w:p w14:paraId="535D4927" w14:textId="77777777" w:rsidR="00A42E33" w:rsidRPr="004B737F" w:rsidRDefault="00A42E33">
      <w:pPr>
        <w:spacing w:line="360" w:lineRule="auto"/>
        <w:ind w:firstLineChars="225" w:firstLine="540"/>
        <w:rPr>
          <w:bCs/>
          <w:sz w:val="24"/>
        </w:rPr>
      </w:pPr>
      <w:r w:rsidRPr="004B737F">
        <w:rPr>
          <w:bCs/>
          <w:sz w:val="24"/>
        </w:rPr>
        <w:t>1</w:t>
      </w:r>
      <w:r w:rsidRPr="004B737F">
        <w:rPr>
          <w:bCs/>
          <w:sz w:val="24"/>
        </w:rPr>
        <w:t>、在符合有关基金分红条件的前提下，</w:t>
      </w:r>
      <w:r w:rsidR="003517B9" w:rsidRPr="004B737F">
        <w:rPr>
          <w:bCs/>
          <w:sz w:val="24"/>
        </w:rPr>
        <w:t>基金管理人可以根据实际情况进行收益分配，具体分配方案以公告为准</w:t>
      </w:r>
      <w:r w:rsidRPr="004B737F">
        <w:rPr>
          <w:bCs/>
          <w:sz w:val="24"/>
        </w:rPr>
        <w:t>，若《基金合同》生效不满</w:t>
      </w:r>
      <w:r w:rsidRPr="004B737F">
        <w:rPr>
          <w:bCs/>
          <w:sz w:val="24"/>
        </w:rPr>
        <w:t>3</w:t>
      </w:r>
      <w:r w:rsidRPr="004B737F">
        <w:rPr>
          <w:bCs/>
          <w:sz w:val="24"/>
        </w:rPr>
        <w:t>个月可不进行收益分配；</w:t>
      </w:r>
    </w:p>
    <w:p w14:paraId="3CCC3728" w14:textId="77777777" w:rsidR="00B611FC" w:rsidRPr="004B737F" w:rsidRDefault="00605F47" w:rsidP="009034D3">
      <w:pPr>
        <w:spacing w:line="360" w:lineRule="auto"/>
        <w:ind w:firstLineChars="225" w:firstLine="540"/>
        <w:rPr>
          <w:bCs/>
          <w:sz w:val="24"/>
        </w:rPr>
      </w:pPr>
      <w:r w:rsidRPr="004B737F">
        <w:rPr>
          <w:rFonts w:hint="eastAsia"/>
          <w:bCs/>
          <w:sz w:val="24"/>
        </w:rPr>
        <w:t>2</w:t>
      </w:r>
      <w:r w:rsidRPr="004B737F">
        <w:rPr>
          <w:rFonts w:hint="eastAsia"/>
          <w:bCs/>
          <w:sz w:val="24"/>
        </w:rPr>
        <w:t>、</w:t>
      </w:r>
      <w:r w:rsidR="00A42E33" w:rsidRPr="004B737F">
        <w:rPr>
          <w:bCs/>
          <w:sz w:val="24"/>
        </w:rPr>
        <w:t>本基金收益分配方式分两种：现金分红与红利再投资</w:t>
      </w:r>
      <w:r w:rsidR="00CF574B" w:rsidRPr="004B737F">
        <w:rPr>
          <w:rFonts w:hint="eastAsia"/>
          <w:bCs/>
          <w:sz w:val="24"/>
        </w:rPr>
        <w:t>。</w:t>
      </w:r>
      <w:r w:rsidR="00CF574B" w:rsidRPr="004B737F">
        <w:rPr>
          <w:bCs/>
          <w:sz w:val="24"/>
        </w:rPr>
        <w:t>登记在</w:t>
      </w:r>
      <w:r w:rsidR="007B7C6B" w:rsidRPr="004B737F">
        <w:rPr>
          <w:bCs/>
          <w:sz w:val="24"/>
        </w:rPr>
        <w:t>登记结算系统</w:t>
      </w:r>
      <w:r w:rsidR="00CF574B" w:rsidRPr="004B737F">
        <w:rPr>
          <w:bCs/>
          <w:sz w:val="24"/>
        </w:rPr>
        <w:t>基金份额持有人开放式基金账户下的场外</w:t>
      </w:r>
      <w:r w:rsidR="005A1997" w:rsidRPr="004B737F">
        <w:rPr>
          <w:bCs/>
          <w:sz w:val="24"/>
        </w:rPr>
        <w:t>基金份额</w:t>
      </w:r>
      <w:r w:rsidR="00CF574B" w:rsidRPr="004B737F">
        <w:rPr>
          <w:bCs/>
          <w:sz w:val="24"/>
        </w:rPr>
        <w:t>，可选择现金红利或将现金红利自动转为基金份额进行再投资；若投资者不选择，本基金默认的收益分配方式是现金分红。登记在</w:t>
      </w:r>
      <w:r w:rsidR="007B7C6B" w:rsidRPr="004B737F">
        <w:rPr>
          <w:bCs/>
          <w:sz w:val="24"/>
        </w:rPr>
        <w:t>证券登记系统</w:t>
      </w:r>
      <w:r w:rsidR="00CF574B" w:rsidRPr="004B737F">
        <w:rPr>
          <w:bCs/>
          <w:sz w:val="24"/>
        </w:rPr>
        <w:t>基金份额持有人深圳证券账户下的场内基金份额</w:t>
      </w:r>
      <w:r w:rsidR="0032047C" w:rsidRPr="004B737F">
        <w:rPr>
          <w:rFonts w:hint="eastAsia"/>
          <w:bCs/>
          <w:sz w:val="24"/>
        </w:rPr>
        <w:t>收益分配方式为</w:t>
      </w:r>
      <w:r w:rsidR="00CF574B" w:rsidRPr="004B737F">
        <w:rPr>
          <w:bCs/>
          <w:sz w:val="24"/>
        </w:rPr>
        <w:t>现金分红。具体权益分配程序等有关事项遵循深圳证券交易所及</w:t>
      </w:r>
      <w:r w:rsidR="00FB5E5F" w:rsidRPr="004B737F">
        <w:rPr>
          <w:rFonts w:hint="eastAsia"/>
          <w:bCs/>
          <w:sz w:val="24"/>
        </w:rPr>
        <w:t>登记结算机构</w:t>
      </w:r>
      <w:r w:rsidR="00CF574B" w:rsidRPr="004B737F">
        <w:rPr>
          <w:bCs/>
          <w:sz w:val="24"/>
        </w:rPr>
        <w:t>的相关规定；</w:t>
      </w:r>
      <w:r w:rsidR="000B6789" w:rsidRPr="004B737F">
        <w:rPr>
          <w:bCs/>
          <w:sz w:val="24"/>
        </w:rPr>
        <w:t>若深圳证券交易所或登记结算机构对收益分配</w:t>
      </w:r>
      <w:r w:rsidR="000B6789" w:rsidRPr="004B737F">
        <w:rPr>
          <w:rFonts w:hint="eastAsia"/>
          <w:bCs/>
          <w:sz w:val="24"/>
        </w:rPr>
        <w:t>的相关业务</w:t>
      </w:r>
      <w:r w:rsidR="000B6789" w:rsidRPr="004B737F">
        <w:rPr>
          <w:bCs/>
          <w:sz w:val="24"/>
        </w:rPr>
        <w:t>规则有新的规定，按</w:t>
      </w:r>
      <w:r w:rsidR="000B6789" w:rsidRPr="004B737F">
        <w:rPr>
          <w:rFonts w:hint="eastAsia"/>
          <w:bCs/>
          <w:sz w:val="24"/>
        </w:rPr>
        <w:t>其</w:t>
      </w:r>
      <w:r w:rsidR="000B6789" w:rsidRPr="004B737F">
        <w:rPr>
          <w:bCs/>
          <w:sz w:val="24"/>
        </w:rPr>
        <w:t>新规定执行。</w:t>
      </w:r>
    </w:p>
    <w:p w14:paraId="016CD925" w14:textId="77777777" w:rsidR="00A42E33" w:rsidRPr="004B737F" w:rsidRDefault="00B46EC6">
      <w:pPr>
        <w:spacing w:line="360" w:lineRule="auto"/>
        <w:ind w:firstLineChars="225" w:firstLine="540"/>
        <w:rPr>
          <w:bCs/>
          <w:sz w:val="24"/>
        </w:rPr>
      </w:pPr>
      <w:r w:rsidRPr="004B737F">
        <w:rPr>
          <w:bCs/>
          <w:sz w:val="24"/>
        </w:rPr>
        <w:t>3</w:t>
      </w:r>
      <w:r w:rsidR="00A42E33" w:rsidRPr="004B737F">
        <w:rPr>
          <w:bCs/>
          <w:sz w:val="24"/>
        </w:rPr>
        <w:t>、基金收益分配后基金份额净值不能低于面值；即基金收益分配基准日的基金份额净值减去每单位基金份额收益分配金额后不能低于面值</w:t>
      </w:r>
      <w:r w:rsidR="003517B9" w:rsidRPr="004B737F">
        <w:rPr>
          <w:rFonts w:hint="eastAsia"/>
          <w:bCs/>
          <w:sz w:val="24"/>
        </w:rPr>
        <w:t>；</w:t>
      </w:r>
    </w:p>
    <w:p w14:paraId="47D30B3A" w14:textId="77777777" w:rsidR="00A42E33" w:rsidRPr="004B737F" w:rsidRDefault="00B46EC6">
      <w:pPr>
        <w:spacing w:line="360" w:lineRule="auto"/>
        <w:ind w:firstLineChars="225" w:firstLine="540"/>
        <w:rPr>
          <w:bCs/>
          <w:sz w:val="24"/>
        </w:rPr>
      </w:pPr>
      <w:r w:rsidRPr="004B737F">
        <w:rPr>
          <w:bCs/>
          <w:sz w:val="24"/>
        </w:rPr>
        <w:t>4</w:t>
      </w:r>
      <w:r w:rsidR="00A42E33" w:rsidRPr="004B737F">
        <w:rPr>
          <w:bCs/>
          <w:sz w:val="24"/>
        </w:rPr>
        <w:t>、</w:t>
      </w:r>
      <w:r w:rsidR="003517B9" w:rsidRPr="004B737F">
        <w:rPr>
          <w:rFonts w:hint="eastAsia"/>
          <w:bCs/>
          <w:sz w:val="24"/>
        </w:rPr>
        <w:t>同一类别的</w:t>
      </w:r>
      <w:r w:rsidR="00A42E33" w:rsidRPr="004B737F">
        <w:rPr>
          <w:bCs/>
          <w:sz w:val="24"/>
        </w:rPr>
        <w:t>每一基金份额享有同等分配权；</w:t>
      </w:r>
    </w:p>
    <w:p w14:paraId="06627F0D" w14:textId="77777777" w:rsidR="003517B9" w:rsidRPr="004B737F" w:rsidRDefault="00B46EC6">
      <w:pPr>
        <w:spacing w:line="360" w:lineRule="auto"/>
        <w:ind w:firstLineChars="225" w:firstLine="540"/>
        <w:rPr>
          <w:bCs/>
          <w:sz w:val="24"/>
        </w:rPr>
      </w:pPr>
      <w:r w:rsidRPr="004B737F">
        <w:rPr>
          <w:bCs/>
          <w:sz w:val="24"/>
        </w:rPr>
        <w:t>5</w:t>
      </w:r>
      <w:r w:rsidR="00A42E33" w:rsidRPr="004B737F">
        <w:rPr>
          <w:bCs/>
          <w:sz w:val="24"/>
        </w:rPr>
        <w:t>、</w:t>
      </w:r>
      <w:r w:rsidR="003517B9" w:rsidRPr="004B737F">
        <w:rPr>
          <w:rFonts w:hint="eastAsia"/>
          <w:bCs/>
          <w:sz w:val="24"/>
        </w:rPr>
        <w:t>在对基金份额持有人利益无实质不利影响的前提下，基金管理人可</w:t>
      </w:r>
      <w:r w:rsidR="007A331E" w:rsidRPr="004B737F">
        <w:rPr>
          <w:rFonts w:hint="eastAsia"/>
          <w:bCs/>
          <w:sz w:val="24"/>
        </w:rPr>
        <w:t>在</w:t>
      </w:r>
      <w:r w:rsidR="007A331E" w:rsidRPr="004B737F">
        <w:rPr>
          <w:bCs/>
          <w:sz w:val="24"/>
        </w:rPr>
        <w:t>履行适当程序后</w:t>
      </w:r>
      <w:r w:rsidR="003517B9" w:rsidRPr="004B737F">
        <w:rPr>
          <w:rFonts w:hint="eastAsia"/>
          <w:bCs/>
          <w:sz w:val="24"/>
        </w:rPr>
        <w:t>调整基金收益的分配原则和支付方式；</w:t>
      </w:r>
    </w:p>
    <w:p w14:paraId="0BB0BF89" w14:textId="77777777" w:rsidR="00A42E33" w:rsidRPr="004B737F" w:rsidRDefault="00B46EC6">
      <w:pPr>
        <w:spacing w:line="360" w:lineRule="auto"/>
        <w:ind w:firstLineChars="225" w:firstLine="540"/>
        <w:rPr>
          <w:bCs/>
          <w:sz w:val="24"/>
        </w:rPr>
      </w:pPr>
      <w:r w:rsidRPr="004B737F">
        <w:rPr>
          <w:bCs/>
          <w:sz w:val="24"/>
        </w:rPr>
        <w:t>6</w:t>
      </w:r>
      <w:r w:rsidR="003517B9" w:rsidRPr="004B737F">
        <w:rPr>
          <w:rFonts w:hint="eastAsia"/>
          <w:bCs/>
          <w:sz w:val="24"/>
        </w:rPr>
        <w:t>、</w:t>
      </w:r>
      <w:r w:rsidR="00A42E33" w:rsidRPr="004B737F">
        <w:rPr>
          <w:bCs/>
          <w:sz w:val="24"/>
        </w:rPr>
        <w:t>法律法规或监管机关另有规定的，从其规定。</w:t>
      </w:r>
    </w:p>
    <w:p w14:paraId="16B0ABE3" w14:textId="77777777" w:rsidR="00A42E33" w:rsidRPr="004B737F" w:rsidRDefault="00A42E33" w:rsidP="0099758D">
      <w:pPr>
        <w:spacing w:line="360" w:lineRule="auto"/>
        <w:ind w:firstLineChars="225" w:firstLine="540"/>
        <w:rPr>
          <w:bCs/>
          <w:sz w:val="24"/>
        </w:rPr>
      </w:pPr>
      <w:r w:rsidRPr="004B737F">
        <w:rPr>
          <w:bCs/>
          <w:sz w:val="24"/>
        </w:rPr>
        <w:t>四、收益分配方案</w:t>
      </w:r>
    </w:p>
    <w:p w14:paraId="12BED106" w14:textId="77777777" w:rsidR="00A42E33" w:rsidRPr="004B737F" w:rsidRDefault="00A42E33">
      <w:pPr>
        <w:spacing w:line="360" w:lineRule="auto"/>
        <w:ind w:firstLineChars="225" w:firstLine="540"/>
        <w:rPr>
          <w:bCs/>
          <w:sz w:val="24"/>
        </w:rPr>
      </w:pPr>
      <w:r w:rsidRPr="004B737F">
        <w:rPr>
          <w:bCs/>
          <w:sz w:val="24"/>
        </w:rPr>
        <w:t>基金收益分配方案中应载明截止收益分配基准日的可供分配利润、基金收益分配对象、分配时间、分配数额及比例、分配方式等内容。</w:t>
      </w:r>
    </w:p>
    <w:p w14:paraId="3D659771" w14:textId="77777777" w:rsidR="00A42E33" w:rsidRPr="004B737F" w:rsidRDefault="00A42E33" w:rsidP="0099758D">
      <w:pPr>
        <w:spacing w:line="360" w:lineRule="auto"/>
        <w:ind w:firstLineChars="225" w:firstLine="540"/>
        <w:rPr>
          <w:bCs/>
          <w:sz w:val="24"/>
        </w:rPr>
      </w:pPr>
      <w:r w:rsidRPr="004B737F">
        <w:rPr>
          <w:bCs/>
          <w:sz w:val="24"/>
        </w:rPr>
        <w:t>五、收益分配方案的确定、公告与实施</w:t>
      </w:r>
    </w:p>
    <w:p w14:paraId="7D6F8FBB" w14:textId="7BECB584" w:rsidR="00A42E33" w:rsidRPr="004B737F" w:rsidRDefault="00A42E33">
      <w:pPr>
        <w:spacing w:line="360" w:lineRule="auto"/>
        <w:ind w:firstLineChars="225" w:firstLine="540"/>
        <w:rPr>
          <w:bCs/>
          <w:sz w:val="24"/>
        </w:rPr>
      </w:pPr>
      <w:r w:rsidRPr="004B737F">
        <w:rPr>
          <w:bCs/>
          <w:sz w:val="24"/>
        </w:rPr>
        <w:lastRenderedPageBreak/>
        <w:t>本基金收益分配方案由基金管理人拟定，并由基金托管人复核，在</w:t>
      </w:r>
      <w:r w:rsidRPr="004B737F">
        <w:rPr>
          <w:bCs/>
          <w:sz w:val="24"/>
        </w:rPr>
        <w:t>2</w:t>
      </w:r>
      <w:r w:rsidRPr="004B737F">
        <w:rPr>
          <w:bCs/>
          <w:sz w:val="24"/>
        </w:rPr>
        <w:t>日内在</w:t>
      </w:r>
      <w:r w:rsidR="008269FC" w:rsidRPr="004B737F">
        <w:rPr>
          <w:bCs/>
          <w:sz w:val="24"/>
        </w:rPr>
        <w:t>规定媒介</w:t>
      </w:r>
      <w:r w:rsidRPr="004B737F">
        <w:rPr>
          <w:bCs/>
          <w:sz w:val="24"/>
        </w:rPr>
        <w:t>公告。</w:t>
      </w:r>
    </w:p>
    <w:p w14:paraId="2E4C53A9" w14:textId="42FC869C" w:rsidR="002857AB" w:rsidRPr="004B737F" w:rsidRDefault="00A42E33">
      <w:pPr>
        <w:spacing w:line="360" w:lineRule="auto"/>
        <w:ind w:firstLineChars="225" w:firstLine="540"/>
        <w:rPr>
          <w:bCs/>
          <w:sz w:val="24"/>
        </w:rPr>
      </w:pPr>
      <w:r w:rsidRPr="004B737F">
        <w:rPr>
          <w:rFonts w:hint="eastAsia"/>
          <w:bCs/>
          <w:sz w:val="24"/>
        </w:rPr>
        <w:t>基金红利发放日距离收益分配基准日（即可供分配利润计算截止日）的时间不得超过</w:t>
      </w:r>
      <w:r w:rsidRPr="004B737F">
        <w:rPr>
          <w:bCs/>
          <w:sz w:val="24"/>
        </w:rPr>
        <w:t>15</w:t>
      </w:r>
      <w:r w:rsidRPr="004B737F">
        <w:rPr>
          <w:rFonts w:hint="eastAsia"/>
          <w:bCs/>
          <w:sz w:val="24"/>
        </w:rPr>
        <w:t>个工作日。</w:t>
      </w:r>
    </w:p>
    <w:p w14:paraId="199A4A61" w14:textId="77777777" w:rsidR="00A42E33" w:rsidRPr="004B737F" w:rsidRDefault="00A42E33" w:rsidP="0099758D">
      <w:pPr>
        <w:spacing w:line="360" w:lineRule="auto"/>
        <w:ind w:firstLineChars="225" w:firstLine="540"/>
        <w:rPr>
          <w:bCs/>
          <w:sz w:val="24"/>
        </w:rPr>
      </w:pPr>
      <w:r w:rsidRPr="004B737F">
        <w:rPr>
          <w:bCs/>
          <w:sz w:val="24"/>
        </w:rPr>
        <w:t>六、基金收益分配中发生的费用</w:t>
      </w:r>
    </w:p>
    <w:p w14:paraId="4F242861" w14:textId="6CC4D9AC" w:rsidR="00A42E33" w:rsidRPr="004B737F" w:rsidRDefault="00A42E33">
      <w:pPr>
        <w:spacing w:line="360" w:lineRule="auto"/>
        <w:ind w:firstLineChars="225" w:firstLine="540"/>
        <w:rPr>
          <w:bCs/>
          <w:sz w:val="24"/>
        </w:rPr>
      </w:pPr>
      <w:r w:rsidRPr="004B737F">
        <w:rPr>
          <w:rFonts w:hint="eastAsia"/>
          <w:bCs/>
          <w:sz w:val="24"/>
        </w:rPr>
        <w:t>基金收益分配时所发生的银行转账或其他手续费用由投资者自行承担。</w:t>
      </w:r>
      <w:r w:rsidR="00DB5F88" w:rsidRPr="004B737F">
        <w:rPr>
          <w:rFonts w:hint="eastAsia"/>
          <w:bCs/>
          <w:sz w:val="24"/>
        </w:rPr>
        <w:t>对于场外份额，</w:t>
      </w:r>
      <w:r w:rsidRPr="004B737F">
        <w:rPr>
          <w:rFonts w:hint="eastAsia"/>
          <w:bCs/>
          <w:sz w:val="24"/>
        </w:rPr>
        <w:t>当投资者的现金红利小于一定金额，不足</w:t>
      </w:r>
      <w:r w:rsidR="003517B9" w:rsidRPr="004B737F">
        <w:rPr>
          <w:rFonts w:hint="eastAsia"/>
          <w:bCs/>
          <w:sz w:val="24"/>
        </w:rPr>
        <w:t>以</w:t>
      </w:r>
      <w:r w:rsidRPr="004B737F">
        <w:rPr>
          <w:rFonts w:hint="eastAsia"/>
          <w:bCs/>
          <w:sz w:val="24"/>
        </w:rPr>
        <w:t>支付银行转账或其他手续费用时，基金</w:t>
      </w:r>
      <w:r w:rsidR="00FB5E5F" w:rsidRPr="004B737F">
        <w:rPr>
          <w:rFonts w:hint="eastAsia"/>
          <w:bCs/>
          <w:sz w:val="24"/>
        </w:rPr>
        <w:t>登记结算机构</w:t>
      </w:r>
      <w:r w:rsidRPr="004B737F">
        <w:rPr>
          <w:rFonts w:hint="eastAsia"/>
          <w:bCs/>
          <w:sz w:val="24"/>
        </w:rPr>
        <w:t>可将基金份额持有人的现金红利自动转为基金份额。</w:t>
      </w:r>
      <w:r w:rsidR="00C37115" w:rsidRPr="004B737F">
        <w:rPr>
          <w:rFonts w:hint="eastAsia"/>
          <w:bCs/>
          <w:sz w:val="24"/>
        </w:rPr>
        <w:t>红利再投资的计算方法</w:t>
      </w:r>
      <w:r w:rsidR="00101C76" w:rsidRPr="004B737F">
        <w:rPr>
          <w:rFonts w:hint="eastAsia"/>
          <w:bCs/>
          <w:sz w:val="24"/>
        </w:rPr>
        <w:t>，依照《业务规则》执行。对于场内份额，</w:t>
      </w:r>
      <w:r w:rsidR="00C37115" w:rsidRPr="004B737F">
        <w:rPr>
          <w:rFonts w:hint="eastAsia"/>
          <w:bCs/>
          <w:sz w:val="24"/>
        </w:rPr>
        <w:t>遵循深圳证券交易所及</w:t>
      </w:r>
      <w:r w:rsidR="00FB5E5F" w:rsidRPr="004B737F">
        <w:rPr>
          <w:rFonts w:hint="eastAsia"/>
          <w:bCs/>
          <w:sz w:val="24"/>
        </w:rPr>
        <w:t>登记结算机构</w:t>
      </w:r>
      <w:r w:rsidR="00C37115" w:rsidRPr="004B737F">
        <w:rPr>
          <w:rFonts w:hint="eastAsia"/>
          <w:bCs/>
          <w:sz w:val="24"/>
        </w:rPr>
        <w:t>的相关规定。</w:t>
      </w:r>
    </w:p>
    <w:p w14:paraId="282A3755" w14:textId="77777777" w:rsidR="00CD052E" w:rsidRPr="004B737F" w:rsidRDefault="00CD052E">
      <w:pPr>
        <w:spacing w:line="360" w:lineRule="auto"/>
        <w:ind w:firstLineChars="225" w:firstLine="540"/>
        <w:rPr>
          <w:bCs/>
          <w:sz w:val="24"/>
        </w:rPr>
      </w:pPr>
    </w:p>
    <w:p w14:paraId="769989B3" w14:textId="56DF94DE" w:rsidR="00A42E33" w:rsidRPr="004B737F" w:rsidRDefault="00A42E33">
      <w:pPr>
        <w:pStyle w:val="1"/>
        <w:spacing w:before="0" w:after="0"/>
        <w:jc w:val="center"/>
        <w:rPr>
          <w:rFonts w:ascii="Times New Roman"/>
          <w:color w:val="auto"/>
          <w:sz w:val="30"/>
        </w:rPr>
      </w:pPr>
      <w:r w:rsidRPr="004B737F">
        <w:rPr>
          <w:rFonts w:ascii="Times New Roman"/>
          <w:b w:val="0"/>
          <w:bCs/>
          <w:color w:val="auto"/>
          <w:kern w:val="44"/>
          <w:sz w:val="21"/>
        </w:rPr>
        <w:br w:type="page"/>
      </w:r>
      <w:bookmarkStart w:id="328" w:name="_Toc93226150"/>
      <w:bookmarkStart w:id="329" w:name="_Toc92662708"/>
      <w:bookmarkStart w:id="330" w:name="_Toc128310500"/>
      <w:bookmarkStart w:id="331" w:name="_Toc141703897"/>
      <w:bookmarkStart w:id="332" w:name="_Toc139991747"/>
      <w:bookmarkStart w:id="333" w:name="_Toc1043"/>
      <w:bookmarkStart w:id="334" w:name="_Toc29695"/>
      <w:bookmarkStart w:id="335" w:name="_Toc23859"/>
      <w:bookmarkStart w:id="336" w:name="_Toc13255"/>
      <w:bookmarkStart w:id="337" w:name="_Toc17499"/>
      <w:bookmarkStart w:id="338" w:name="_Toc28961"/>
      <w:bookmarkStart w:id="339" w:name="_Toc10894"/>
      <w:bookmarkStart w:id="340" w:name="_Toc18007"/>
      <w:bookmarkStart w:id="341" w:name="_Toc31736"/>
      <w:bookmarkStart w:id="342" w:name="_Toc21206"/>
      <w:bookmarkStart w:id="343" w:name="_Toc75531789"/>
      <w:r w:rsidRPr="004B737F">
        <w:rPr>
          <w:rFonts w:ascii="Times New Roman"/>
          <w:color w:val="auto"/>
          <w:sz w:val="30"/>
        </w:rPr>
        <w:lastRenderedPageBreak/>
        <w:t>第十</w:t>
      </w:r>
      <w:r w:rsidR="002C68ED" w:rsidRPr="004B737F">
        <w:rPr>
          <w:rFonts w:ascii="Times New Roman" w:hint="eastAsia"/>
          <w:color w:val="auto"/>
          <w:sz w:val="30"/>
        </w:rPr>
        <w:t>七</w:t>
      </w:r>
      <w:r w:rsidRPr="004B737F">
        <w:rPr>
          <w:rFonts w:ascii="Times New Roman"/>
          <w:color w:val="auto"/>
          <w:sz w:val="30"/>
        </w:rPr>
        <w:t>部分</w:t>
      </w:r>
      <w:r w:rsidRPr="004B737F">
        <w:rPr>
          <w:rFonts w:ascii="Times New Roman"/>
          <w:color w:val="auto"/>
          <w:sz w:val="30"/>
        </w:rPr>
        <w:t xml:space="preserve">  </w:t>
      </w:r>
      <w:r w:rsidRPr="004B737F">
        <w:rPr>
          <w:rFonts w:ascii="Times New Roman"/>
          <w:color w:val="auto"/>
          <w:sz w:val="30"/>
        </w:rPr>
        <w:t>基金</w:t>
      </w:r>
      <w:bookmarkEnd w:id="328"/>
      <w:bookmarkEnd w:id="329"/>
      <w:r w:rsidRPr="004B737F">
        <w:rPr>
          <w:rFonts w:ascii="Times New Roman"/>
          <w:color w:val="auto"/>
          <w:sz w:val="30"/>
        </w:rPr>
        <w:t>的会计与审计</w:t>
      </w:r>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p>
    <w:p w14:paraId="7B447F5A" w14:textId="77777777" w:rsidR="00A42E33" w:rsidRPr="004B737F" w:rsidRDefault="00A42E33" w:rsidP="0099758D">
      <w:pPr>
        <w:spacing w:line="360" w:lineRule="auto"/>
        <w:ind w:firstLineChars="200" w:firstLine="480"/>
        <w:rPr>
          <w:bCs/>
          <w:sz w:val="24"/>
        </w:rPr>
      </w:pPr>
    </w:p>
    <w:p w14:paraId="0DD68C1F" w14:textId="77777777" w:rsidR="00A42E33" w:rsidRPr="004B737F" w:rsidRDefault="00A42E33" w:rsidP="0099758D">
      <w:pPr>
        <w:spacing w:line="360" w:lineRule="auto"/>
        <w:ind w:firstLineChars="200" w:firstLine="480"/>
        <w:rPr>
          <w:bCs/>
          <w:sz w:val="24"/>
        </w:rPr>
      </w:pPr>
      <w:r w:rsidRPr="004B737F">
        <w:rPr>
          <w:bCs/>
          <w:sz w:val="24"/>
        </w:rPr>
        <w:t>一、基金会计政策</w:t>
      </w:r>
    </w:p>
    <w:p w14:paraId="7ACA2E71" w14:textId="77777777" w:rsidR="00A42E33" w:rsidRPr="004B737F" w:rsidRDefault="00A42E33">
      <w:pPr>
        <w:spacing w:line="360" w:lineRule="auto"/>
        <w:ind w:firstLineChars="200" w:firstLine="480"/>
        <w:rPr>
          <w:bCs/>
          <w:sz w:val="24"/>
        </w:rPr>
      </w:pPr>
      <w:r w:rsidRPr="004B737F">
        <w:rPr>
          <w:bCs/>
          <w:sz w:val="24"/>
        </w:rPr>
        <w:t>1</w:t>
      </w:r>
      <w:r w:rsidRPr="004B737F">
        <w:rPr>
          <w:bCs/>
          <w:sz w:val="24"/>
        </w:rPr>
        <w:t>、基金管理人为本基金的基金会计责任方；</w:t>
      </w:r>
    </w:p>
    <w:p w14:paraId="39649332" w14:textId="201C4397" w:rsidR="00A42E33" w:rsidRPr="004B737F" w:rsidRDefault="00A42E33">
      <w:pPr>
        <w:spacing w:line="360" w:lineRule="auto"/>
        <w:ind w:firstLineChars="200" w:firstLine="480"/>
        <w:rPr>
          <w:bCs/>
          <w:sz w:val="24"/>
        </w:rPr>
      </w:pPr>
      <w:r w:rsidRPr="004B737F">
        <w:rPr>
          <w:bCs/>
          <w:sz w:val="24"/>
        </w:rPr>
        <w:t>2</w:t>
      </w:r>
      <w:r w:rsidRPr="004B737F">
        <w:rPr>
          <w:bCs/>
          <w:sz w:val="24"/>
        </w:rPr>
        <w:t>、基金的会计年度为公历年度的</w:t>
      </w:r>
      <w:r w:rsidRPr="004B737F">
        <w:rPr>
          <w:bCs/>
          <w:sz w:val="24"/>
        </w:rPr>
        <w:t>1</w:t>
      </w:r>
      <w:r w:rsidRPr="004B737F">
        <w:rPr>
          <w:bCs/>
          <w:sz w:val="24"/>
        </w:rPr>
        <w:t>月</w:t>
      </w:r>
      <w:r w:rsidRPr="004B737F">
        <w:rPr>
          <w:bCs/>
          <w:sz w:val="24"/>
        </w:rPr>
        <w:t>1</w:t>
      </w:r>
      <w:r w:rsidRPr="004B737F">
        <w:rPr>
          <w:bCs/>
          <w:sz w:val="24"/>
        </w:rPr>
        <w:t>日至</w:t>
      </w:r>
      <w:r w:rsidRPr="004B737F">
        <w:rPr>
          <w:bCs/>
          <w:sz w:val="24"/>
        </w:rPr>
        <w:t>12</w:t>
      </w:r>
      <w:r w:rsidRPr="004B737F">
        <w:rPr>
          <w:bCs/>
          <w:sz w:val="24"/>
        </w:rPr>
        <w:t>月</w:t>
      </w:r>
      <w:r w:rsidRPr="004B737F">
        <w:rPr>
          <w:bCs/>
          <w:sz w:val="24"/>
        </w:rPr>
        <w:t>31</w:t>
      </w:r>
      <w:r w:rsidRPr="004B737F">
        <w:rPr>
          <w:bCs/>
          <w:sz w:val="24"/>
        </w:rPr>
        <w:t>日；</w:t>
      </w:r>
      <w:r w:rsidR="00966834" w:rsidRPr="004B737F" w:rsidDel="00966834">
        <w:rPr>
          <w:bCs/>
          <w:sz w:val="24"/>
        </w:rPr>
        <w:t xml:space="preserve"> </w:t>
      </w:r>
    </w:p>
    <w:p w14:paraId="626FBF9A" w14:textId="77777777" w:rsidR="00A42E33" w:rsidRPr="004B737F" w:rsidRDefault="00A42E33">
      <w:pPr>
        <w:spacing w:line="360" w:lineRule="auto"/>
        <w:ind w:firstLineChars="200" w:firstLine="480"/>
        <w:rPr>
          <w:bCs/>
          <w:sz w:val="24"/>
        </w:rPr>
      </w:pPr>
      <w:r w:rsidRPr="004B737F">
        <w:rPr>
          <w:bCs/>
          <w:sz w:val="24"/>
        </w:rPr>
        <w:t>3</w:t>
      </w:r>
      <w:r w:rsidRPr="004B737F">
        <w:rPr>
          <w:bCs/>
          <w:sz w:val="24"/>
        </w:rPr>
        <w:t>、基金核算以人民币为记账本位币，以人民币元为记账单位；</w:t>
      </w:r>
    </w:p>
    <w:p w14:paraId="741659FF" w14:textId="77777777" w:rsidR="00A42E33" w:rsidRPr="004B737F" w:rsidRDefault="00A42E33">
      <w:pPr>
        <w:spacing w:line="360" w:lineRule="auto"/>
        <w:ind w:firstLineChars="200" w:firstLine="480"/>
        <w:rPr>
          <w:bCs/>
          <w:sz w:val="24"/>
        </w:rPr>
      </w:pPr>
      <w:r w:rsidRPr="004B737F">
        <w:rPr>
          <w:bCs/>
          <w:sz w:val="24"/>
        </w:rPr>
        <w:t>4</w:t>
      </w:r>
      <w:r w:rsidRPr="004B737F">
        <w:rPr>
          <w:bCs/>
          <w:sz w:val="24"/>
        </w:rPr>
        <w:t>、会计制度执行国家有关会计制度；</w:t>
      </w:r>
    </w:p>
    <w:p w14:paraId="188790C9" w14:textId="77777777" w:rsidR="00A42E33" w:rsidRPr="004B737F" w:rsidRDefault="00A42E33">
      <w:pPr>
        <w:spacing w:line="360" w:lineRule="auto"/>
        <w:ind w:firstLineChars="200" w:firstLine="480"/>
        <w:rPr>
          <w:bCs/>
          <w:sz w:val="24"/>
        </w:rPr>
      </w:pPr>
      <w:r w:rsidRPr="004B737F">
        <w:rPr>
          <w:bCs/>
          <w:sz w:val="24"/>
        </w:rPr>
        <w:t>5</w:t>
      </w:r>
      <w:r w:rsidRPr="004B737F">
        <w:rPr>
          <w:bCs/>
          <w:sz w:val="24"/>
        </w:rPr>
        <w:t>、本基金独立建账、独立核算；</w:t>
      </w:r>
    </w:p>
    <w:p w14:paraId="23CA4052" w14:textId="77777777" w:rsidR="00A42E33" w:rsidRPr="004B737F" w:rsidRDefault="00A42E33">
      <w:pPr>
        <w:spacing w:line="360" w:lineRule="auto"/>
        <w:ind w:firstLineChars="200" w:firstLine="480"/>
        <w:rPr>
          <w:bCs/>
          <w:sz w:val="24"/>
        </w:rPr>
      </w:pPr>
      <w:r w:rsidRPr="004B737F">
        <w:rPr>
          <w:bCs/>
          <w:sz w:val="24"/>
        </w:rPr>
        <w:t>6</w:t>
      </w:r>
      <w:r w:rsidRPr="004B737F">
        <w:rPr>
          <w:bCs/>
          <w:sz w:val="24"/>
        </w:rPr>
        <w:t>、基金管理人及基金托管人各自保留完整的会计账目、凭证并进行日常的会计核算，按照有关规定编制基金会计报表；</w:t>
      </w:r>
    </w:p>
    <w:p w14:paraId="21124057" w14:textId="77777777" w:rsidR="00A42E33" w:rsidRPr="004B737F" w:rsidRDefault="00A42E33">
      <w:pPr>
        <w:spacing w:line="360" w:lineRule="auto"/>
        <w:ind w:firstLineChars="200" w:firstLine="480"/>
        <w:rPr>
          <w:bCs/>
          <w:sz w:val="24"/>
        </w:rPr>
      </w:pPr>
      <w:r w:rsidRPr="004B737F">
        <w:rPr>
          <w:bCs/>
          <w:sz w:val="24"/>
        </w:rPr>
        <w:t>7</w:t>
      </w:r>
      <w:r w:rsidRPr="004B737F">
        <w:rPr>
          <w:bCs/>
          <w:sz w:val="24"/>
        </w:rPr>
        <w:t>、基金托管人每月与基金管理人就基金的会计核算、报表编制等进行核对确认。</w:t>
      </w:r>
    </w:p>
    <w:p w14:paraId="543B0612" w14:textId="77777777" w:rsidR="00A42E33" w:rsidRPr="004B737F" w:rsidRDefault="00A42E33" w:rsidP="0099758D">
      <w:pPr>
        <w:spacing w:line="360" w:lineRule="auto"/>
        <w:ind w:firstLineChars="200" w:firstLine="480"/>
        <w:rPr>
          <w:bCs/>
          <w:sz w:val="24"/>
        </w:rPr>
      </w:pPr>
      <w:r w:rsidRPr="004B737F">
        <w:rPr>
          <w:bCs/>
          <w:sz w:val="24"/>
        </w:rPr>
        <w:t>二、基金的年度审计</w:t>
      </w:r>
    </w:p>
    <w:p w14:paraId="7764D0C7" w14:textId="46787A8E" w:rsidR="00A42E33" w:rsidRPr="004B737F" w:rsidRDefault="00A42E33">
      <w:pPr>
        <w:spacing w:line="360" w:lineRule="auto"/>
        <w:ind w:firstLineChars="200" w:firstLine="480"/>
        <w:rPr>
          <w:bCs/>
          <w:sz w:val="24"/>
        </w:rPr>
      </w:pPr>
      <w:r w:rsidRPr="004B737F">
        <w:rPr>
          <w:bCs/>
          <w:sz w:val="24"/>
        </w:rPr>
        <w:t>1</w:t>
      </w:r>
      <w:r w:rsidRPr="004B737F">
        <w:rPr>
          <w:bCs/>
          <w:sz w:val="24"/>
        </w:rPr>
        <w:t>、基金管理人聘请与基金管理人、基金托管人相互独立的</w:t>
      </w:r>
      <w:r w:rsidR="00082719" w:rsidRPr="004B737F">
        <w:rPr>
          <w:rFonts w:hint="eastAsia"/>
          <w:bCs/>
          <w:sz w:val="24"/>
        </w:rPr>
        <w:t>符合《证券法》规定的会计师事务所</w:t>
      </w:r>
      <w:r w:rsidRPr="004B737F">
        <w:rPr>
          <w:bCs/>
          <w:sz w:val="24"/>
        </w:rPr>
        <w:t>及其注册会计师对本基金的年度财务报表进行审计。</w:t>
      </w:r>
    </w:p>
    <w:p w14:paraId="71AA663D" w14:textId="77777777" w:rsidR="00A42E33" w:rsidRPr="004B737F" w:rsidRDefault="00A42E33">
      <w:pPr>
        <w:spacing w:line="360" w:lineRule="auto"/>
        <w:ind w:firstLineChars="200" w:firstLine="480"/>
        <w:rPr>
          <w:bCs/>
          <w:sz w:val="24"/>
        </w:rPr>
      </w:pPr>
      <w:r w:rsidRPr="004B737F">
        <w:rPr>
          <w:bCs/>
          <w:sz w:val="24"/>
        </w:rPr>
        <w:t>2</w:t>
      </w:r>
      <w:r w:rsidRPr="004B737F">
        <w:rPr>
          <w:bCs/>
          <w:sz w:val="24"/>
        </w:rPr>
        <w:t>、会计师事务所更换经办注册会计师，应事先征得基金管理人同意。</w:t>
      </w:r>
    </w:p>
    <w:p w14:paraId="31212D6B" w14:textId="52A2FED3" w:rsidR="00A42E33" w:rsidRPr="004B737F" w:rsidRDefault="00A42E33">
      <w:pPr>
        <w:spacing w:line="360" w:lineRule="auto"/>
        <w:ind w:firstLineChars="200" w:firstLine="480"/>
        <w:rPr>
          <w:bCs/>
          <w:sz w:val="24"/>
        </w:rPr>
      </w:pPr>
      <w:r w:rsidRPr="004B737F">
        <w:rPr>
          <w:bCs/>
          <w:sz w:val="24"/>
        </w:rPr>
        <w:t>3</w:t>
      </w:r>
      <w:r w:rsidRPr="004B737F">
        <w:rPr>
          <w:bCs/>
          <w:sz w:val="24"/>
        </w:rPr>
        <w:t>、</w:t>
      </w:r>
      <w:bookmarkStart w:id="344" w:name="_Hlt4221115"/>
      <w:bookmarkEnd w:id="344"/>
      <w:r w:rsidRPr="004B737F">
        <w:rPr>
          <w:bCs/>
          <w:sz w:val="24"/>
        </w:rPr>
        <w:t>基金管理人认为有充足理由更换会计师事务所，须通报基金托管人。更换会计师事务所需在</w:t>
      </w:r>
      <w:r w:rsidRPr="004B737F">
        <w:rPr>
          <w:bCs/>
          <w:sz w:val="24"/>
        </w:rPr>
        <w:t>2</w:t>
      </w:r>
      <w:r w:rsidRPr="004B737F">
        <w:rPr>
          <w:bCs/>
          <w:sz w:val="24"/>
        </w:rPr>
        <w:t>日内在</w:t>
      </w:r>
      <w:r w:rsidR="008269FC" w:rsidRPr="004B737F">
        <w:rPr>
          <w:rFonts w:hint="eastAsia"/>
          <w:bCs/>
          <w:sz w:val="24"/>
        </w:rPr>
        <w:t>规定媒介</w:t>
      </w:r>
      <w:r w:rsidRPr="004B737F">
        <w:rPr>
          <w:bCs/>
          <w:sz w:val="24"/>
        </w:rPr>
        <w:t>公告。</w:t>
      </w:r>
    </w:p>
    <w:p w14:paraId="60D83411" w14:textId="5216B473" w:rsidR="00A42E33" w:rsidRPr="004B737F" w:rsidRDefault="00A42E33">
      <w:pPr>
        <w:pStyle w:val="1"/>
        <w:spacing w:before="0" w:after="0"/>
        <w:jc w:val="center"/>
        <w:rPr>
          <w:rFonts w:ascii="Times New Roman"/>
          <w:color w:val="auto"/>
          <w:sz w:val="30"/>
        </w:rPr>
      </w:pPr>
      <w:r w:rsidRPr="004B737F">
        <w:rPr>
          <w:rFonts w:ascii="Times New Roman"/>
          <w:b w:val="0"/>
          <w:bCs/>
          <w:color w:val="auto"/>
        </w:rPr>
        <w:br w:type="page"/>
      </w:r>
      <w:bookmarkStart w:id="345" w:name="_Toc93226151"/>
      <w:bookmarkStart w:id="346" w:name="_Toc92662709"/>
      <w:bookmarkStart w:id="347" w:name="_Toc3056"/>
      <w:bookmarkStart w:id="348" w:name="_Toc193"/>
      <w:bookmarkStart w:id="349" w:name="_Toc141703898"/>
      <w:bookmarkStart w:id="350" w:name="_Toc139991748"/>
      <w:bookmarkStart w:id="351" w:name="_Toc128310501"/>
      <w:bookmarkStart w:id="352" w:name="_Toc1421"/>
      <w:bookmarkStart w:id="353" w:name="_Toc8512"/>
      <w:bookmarkStart w:id="354" w:name="_Toc11049"/>
      <w:bookmarkStart w:id="355" w:name="_Toc1173"/>
      <w:bookmarkStart w:id="356" w:name="_Toc12028"/>
      <w:bookmarkStart w:id="357" w:name="_Toc31866"/>
      <w:bookmarkStart w:id="358" w:name="_Toc29289"/>
      <w:bookmarkStart w:id="359" w:name="_Toc11802"/>
      <w:bookmarkStart w:id="360" w:name="_Toc75531790"/>
      <w:r w:rsidRPr="004B737F">
        <w:rPr>
          <w:rFonts w:ascii="Times New Roman"/>
          <w:color w:val="auto"/>
          <w:sz w:val="30"/>
        </w:rPr>
        <w:lastRenderedPageBreak/>
        <w:t>第</w:t>
      </w:r>
      <w:r w:rsidR="006A7F3D" w:rsidRPr="004B737F">
        <w:rPr>
          <w:rFonts w:ascii="Times New Roman" w:hint="eastAsia"/>
          <w:color w:val="auto"/>
          <w:sz w:val="30"/>
        </w:rPr>
        <w:t>十</w:t>
      </w:r>
      <w:r w:rsidR="002C68ED" w:rsidRPr="004B737F">
        <w:rPr>
          <w:rFonts w:ascii="Times New Roman" w:hint="eastAsia"/>
          <w:color w:val="auto"/>
          <w:sz w:val="30"/>
        </w:rPr>
        <w:t>八</w:t>
      </w:r>
      <w:r w:rsidRPr="004B737F">
        <w:rPr>
          <w:rFonts w:ascii="Times New Roman"/>
          <w:color w:val="auto"/>
          <w:sz w:val="30"/>
        </w:rPr>
        <w:t>部分</w:t>
      </w:r>
      <w:r w:rsidRPr="004B737F">
        <w:rPr>
          <w:rFonts w:ascii="Times New Roman"/>
          <w:color w:val="auto"/>
          <w:sz w:val="30"/>
        </w:rPr>
        <w:t xml:space="preserve">  </w:t>
      </w:r>
      <w:r w:rsidRPr="004B737F">
        <w:rPr>
          <w:rFonts w:ascii="Times New Roman"/>
          <w:color w:val="auto"/>
          <w:sz w:val="30"/>
        </w:rPr>
        <w:t>基金</w:t>
      </w:r>
      <w:bookmarkEnd w:id="345"/>
      <w:bookmarkEnd w:id="346"/>
      <w:r w:rsidRPr="004B737F">
        <w:rPr>
          <w:rFonts w:ascii="Times New Roman"/>
          <w:color w:val="auto"/>
          <w:sz w:val="30"/>
        </w:rPr>
        <w:t>的信息披露</w:t>
      </w:r>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p>
    <w:p w14:paraId="615253FB" w14:textId="77777777" w:rsidR="00A42E33" w:rsidRPr="004B737F" w:rsidRDefault="00A42E33">
      <w:pPr>
        <w:spacing w:line="360" w:lineRule="auto"/>
        <w:ind w:firstLineChars="200" w:firstLine="480"/>
        <w:rPr>
          <w:bCs/>
          <w:sz w:val="24"/>
        </w:rPr>
      </w:pPr>
    </w:p>
    <w:p w14:paraId="2E6C9BED" w14:textId="77777777" w:rsidR="00A42E33" w:rsidRPr="004B737F" w:rsidRDefault="00A42E33">
      <w:pPr>
        <w:spacing w:line="360" w:lineRule="auto"/>
        <w:ind w:firstLineChars="200" w:firstLine="480"/>
        <w:rPr>
          <w:bCs/>
          <w:sz w:val="24"/>
        </w:rPr>
      </w:pPr>
      <w:r w:rsidRPr="004B737F">
        <w:rPr>
          <w:bCs/>
          <w:sz w:val="24"/>
        </w:rPr>
        <w:t>一、本基金的信息披露应符合《基金法》、《运作办法》、《信息披露办法》、《基金合同》及其他有关规定。</w:t>
      </w:r>
      <w:r w:rsidR="003517B9" w:rsidRPr="004B737F">
        <w:rPr>
          <w:rFonts w:hint="eastAsia"/>
          <w:bCs/>
          <w:sz w:val="24"/>
        </w:rPr>
        <w:t>相关法律法规关于信息披露的披露方式、登载媒介、报备方式等规定发生变化时，本基金从其最新规定。</w:t>
      </w:r>
    </w:p>
    <w:p w14:paraId="17A6A17A" w14:textId="77777777" w:rsidR="00A42E33" w:rsidRPr="004B737F" w:rsidRDefault="00A42E33">
      <w:pPr>
        <w:spacing w:line="360" w:lineRule="auto"/>
        <w:ind w:firstLineChars="200" w:firstLine="480"/>
        <w:rPr>
          <w:bCs/>
          <w:sz w:val="24"/>
        </w:rPr>
      </w:pPr>
      <w:r w:rsidRPr="004B737F">
        <w:rPr>
          <w:bCs/>
          <w:sz w:val="24"/>
        </w:rPr>
        <w:t>二、信息披露义务人</w:t>
      </w:r>
    </w:p>
    <w:p w14:paraId="6E8D78A5" w14:textId="77777777" w:rsidR="00971356" w:rsidRPr="004B737F" w:rsidRDefault="00971356" w:rsidP="00971356">
      <w:pPr>
        <w:spacing w:line="360" w:lineRule="auto"/>
        <w:ind w:firstLineChars="200" w:firstLine="480"/>
        <w:rPr>
          <w:bCs/>
          <w:sz w:val="24"/>
        </w:rPr>
      </w:pPr>
      <w:r w:rsidRPr="004B737F">
        <w:rPr>
          <w:rFonts w:hint="eastAsia"/>
          <w:bCs/>
          <w:sz w:val="24"/>
        </w:rPr>
        <w:t>本基金信息披露义务人包括基金管理人、基金托管人、召集基金份额持有人大会的基金份额持有人等法律</w:t>
      </w:r>
      <w:r w:rsidR="00651D78" w:rsidRPr="004B737F">
        <w:rPr>
          <w:rFonts w:hint="eastAsia"/>
          <w:bCs/>
          <w:sz w:val="24"/>
        </w:rPr>
        <w:t>、行政</w:t>
      </w:r>
      <w:r w:rsidRPr="004B737F">
        <w:rPr>
          <w:rFonts w:hint="eastAsia"/>
          <w:bCs/>
          <w:sz w:val="24"/>
        </w:rPr>
        <w:t>法规和中国证监会规定的自然人、法人和非法</w:t>
      </w:r>
      <w:r w:rsidRPr="004B737F">
        <w:rPr>
          <w:bCs/>
          <w:sz w:val="24"/>
        </w:rPr>
        <w:t>人</w:t>
      </w:r>
      <w:r w:rsidRPr="004B737F">
        <w:rPr>
          <w:rFonts w:hint="eastAsia"/>
          <w:bCs/>
          <w:sz w:val="24"/>
        </w:rPr>
        <w:t>组织。</w:t>
      </w:r>
    </w:p>
    <w:p w14:paraId="445A3C0A" w14:textId="77777777" w:rsidR="00A42E33" w:rsidRPr="004B737F" w:rsidRDefault="00971356">
      <w:pPr>
        <w:spacing w:line="360" w:lineRule="auto"/>
        <w:ind w:firstLineChars="200" w:firstLine="480"/>
        <w:rPr>
          <w:bCs/>
          <w:sz w:val="24"/>
        </w:rPr>
      </w:pPr>
      <w:r w:rsidRPr="004B737F">
        <w:rPr>
          <w:rFonts w:hint="eastAsia"/>
          <w:bCs/>
          <w:sz w:val="24"/>
        </w:rPr>
        <w:t>本基金信息披露义务人以保护基金份额持有人利益为根本出发点，按照法律法规和中国证监会的规定披露基金信息，并保证所披露信息的真实性、准确性、完整性、及时性、简明性和易得性。</w:t>
      </w:r>
    </w:p>
    <w:p w14:paraId="54BE2D43" w14:textId="77777777" w:rsidR="00A42E33" w:rsidRPr="004B737F" w:rsidRDefault="00A42E33">
      <w:pPr>
        <w:spacing w:line="360" w:lineRule="auto"/>
        <w:ind w:firstLineChars="200" w:firstLine="480"/>
        <w:rPr>
          <w:bCs/>
          <w:sz w:val="24"/>
        </w:rPr>
      </w:pPr>
      <w:r w:rsidRPr="004B737F">
        <w:rPr>
          <w:bCs/>
          <w:sz w:val="24"/>
        </w:rPr>
        <w:t>本基金信息披露义务人应当在中国证监会规定时间内，将应予披露的基金信息通过中国证监会指定的媒介披露，并保证基金投资者能够按照《基金合同》约定的时间和方式查阅或者复制公开披露的信息资料。</w:t>
      </w:r>
    </w:p>
    <w:p w14:paraId="1EDB572E" w14:textId="77777777" w:rsidR="00A42E33" w:rsidRPr="004B737F" w:rsidRDefault="00A42E33">
      <w:pPr>
        <w:spacing w:line="360" w:lineRule="auto"/>
        <w:ind w:firstLineChars="200" w:firstLine="480"/>
        <w:rPr>
          <w:bCs/>
          <w:sz w:val="24"/>
        </w:rPr>
      </w:pPr>
      <w:r w:rsidRPr="004B737F">
        <w:rPr>
          <w:bCs/>
          <w:sz w:val="24"/>
        </w:rPr>
        <w:t>三、本基金信息披露义务人承诺公开披露的基金信息，不得有下列行为：</w:t>
      </w:r>
    </w:p>
    <w:p w14:paraId="5FAC5281" w14:textId="77777777" w:rsidR="00A42E33" w:rsidRPr="004B737F" w:rsidRDefault="00A42E33">
      <w:pPr>
        <w:spacing w:line="360" w:lineRule="auto"/>
        <w:ind w:firstLineChars="200" w:firstLine="480"/>
        <w:rPr>
          <w:bCs/>
          <w:sz w:val="24"/>
        </w:rPr>
      </w:pPr>
      <w:r w:rsidRPr="004B737F">
        <w:rPr>
          <w:bCs/>
          <w:sz w:val="24"/>
        </w:rPr>
        <w:t>1</w:t>
      </w:r>
      <w:r w:rsidRPr="004B737F">
        <w:rPr>
          <w:bCs/>
          <w:sz w:val="24"/>
        </w:rPr>
        <w:t>、虚假记载、误导性陈述或者重大遗漏；</w:t>
      </w:r>
    </w:p>
    <w:p w14:paraId="70E6140C" w14:textId="77777777" w:rsidR="00A42E33" w:rsidRPr="004B737F" w:rsidRDefault="00A42E33">
      <w:pPr>
        <w:spacing w:line="360" w:lineRule="auto"/>
        <w:ind w:firstLineChars="200" w:firstLine="480"/>
        <w:rPr>
          <w:bCs/>
          <w:sz w:val="24"/>
        </w:rPr>
      </w:pPr>
      <w:r w:rsidRPr="004B737F">
        <w:rPr>
          <w:bCs/>
          <w:sz w:val="24"/>
        </w:rPr>
        <w:t>2</w:t>
      </w:r>
      <w:r w:rsidRPr="004B737F">
        <w:rPr>
          <w:bCs/>
          <w:sz w:val="24"/>
        </w:rPr>
        <w:t>、对证券投资业绩进行预测；</w:t>
      </w:r>
    </w:p>
    <w:p w14:paraId="459C13DC" w14:textId="77777777" w:rsidR="00A42E33" w:rsidRPr="004B737F" w:rsidRDefault="00A42E33">
      <w:pPr>
        <w:spacing w:line="360" w:lineRule="auto"/>
        <w:ind w:firstLineChars="200" w:firstLine="480"/>
        <w:rPr>
          <w:bCs/>
          <w:sz w:val="24"/>
        </w:rPr>
      </w:pPr>
      <w:r w:rsidRPr="004B737F">
        <w:rPr>
          <w:bCs/>
          <w:sz w:val="24"/>
        </w:rPr>
        <w:t>3</w:t>
      </w:r>
      <w:r w:rsidRPr="004B737F">
        <w:rPr>
          <w:bCs/>
          <w:sz w:val="24"/>
        </w:rPr>
        <w:t>、违规承诺收益或者承担损失；</w:t>
      </w:r>
    </w:p>
    <w:p w14:paraId="0FB2B05F" w14:textId="77777777" w:rsidR="00A42E33" w:rsidRPr="004B737F" w:rsidRDefault="00A42E33">
      <w:pPr>
        <w:spacing w:line="360" w:lineRule="auto"/>
        <w:ind w:firstLineChars="200" w:firstLine="480"/>
        <w:rPr>
          <w:bCs/>
          <w:sz w:val="24"/>
        </w:rPr>
      </w:pPr>
      <w:r w:rsidRPr="004B737F">
        <w:rPr>
          <w:bCs/>
          <w:sz w:val="24"/>
        </w:rPr>
        <w:t>4</w:t>
      </w:r>
      <w:r w:rsidRPr="004B737F">
        <w:rPr>
          <w:bCs/>
          <w:sz w:val="24"/>
        </w:rPr>
        <w:t>、诋毁其他基金管理人、基金托管人或者基金销售机构；</w:t>
      </w:r>
    </w:p>
    <w:p w14:paraId="5524F0FF" w14:textId="77777777" w:rsidR="00A42E33" w:rsidRPr="004B737F" w:rsidRDefault="00A42E33">
      <w:pPr>
        <w:spacing w:line="360" w:lineRule="auto"/>
        <w:ind w:firstLineChars="200" w:firstLine="480"/>
        <w:rPr>
          <w:bCs/>
          <w:sz w:val="24"/>
        </w:rPr>
      </w:pPr>
      <w:r w:rsidRPr="004B737F">
        <w:rPr>
          <w:bCs/>
          <w:sz w:val="24"/>
        </w:rPr>
        <w:t>5</w:t>
      </w:r>
      <w:r w:rsidRPr="004B737F">
        <w:rPr>
          <w:bCs/>
          <w:sz w:val="24"/>
        </w:rPr>
        <w:t>、登载任何自然人、法人</w:t>
      </w:r>
      <w:r w:rsidR="00971356" w:rsidRPr="004B737F">
        <w:rPr>
          <w:rFonts w:hint="eastAsia"/>
          <w:bCs/>
          <w:sz w:val="24"/>
        </w:rPr>
        <w:t>和非法人组织</w:t>
      </w:r>
      <w:r w:rsidRPr="004B737F">
        <w:rPr>
          <w:bCs/>
          <w:sz w:val="24"/>
        </w:rPr>
        <w:t>的祝贺性、恭维性或推荐性的文字；</w:t>
      </w:r>
    </w:p>
    <w:p w14:paraId="053E413B" w14:textId="77777777" w:rsidR="00A42E33" w:rsidRPr="004B737F" w:rsidRDefault="00A42E33">
      <w:pPr>
        <w:spacing w:line="360" w:lineRule="auto"/>
        <w:ind w:firstLineChars="200" w:firstLine="480"/>
        <w:rPr>
          <w:bCs/>
          <w:sz w:val="24"/>
        </w:rPr>
      </w:pPr>
      <w:r w:rsidRPr="004B737F">
        <w:rPr>
          <w:bCs/>
          <w:sz w:val="24"/>
        </w:rPr>
        <w:t>6</w:t>
      </w:r>
      <w:r w:rsidRPr="004B737F">
        <w:rPr>
          <w:bCs/>
          <w:sz w:val="24"/>
        </w:rPr>
        <w:t>、中国证监会禁止的其他行为。</w:t>
      </w:r>
    </w:p>
    <w:p w14:paraId="405918B3" w14:textId="77777777" w:rsidR="00A42E33" w:rsidRPr="004B737F" w:rsidRDefault="00A42E33">
      <w:pPr>
        <w:spacing w:line="360" w:lineRule="auto"/>
        <w:ind w:firstLineChars="200" w:firstLine="480"/>
        <w:rPr>
          <w:bCs/>
          <w:sz w:val="24"/>
        </w:rPr>
      </w:pPr>
      <w:r w:rsidRPr="004B737F">
        <w:rPr>
          <w:bCs/>
          <w:sz w:val="24"/>
        </w:rPr>
        <w:t>四、</w:t>
      </w:r>
      <w:r w:rsidR="00971356" w:rsidRPr="004B737F">
        <w:rPr>
          <w:rFonts w:hint="eastAsia"/>
          <w:bCs/>
          <w:sz w:val="24"/>
        </w:rPr>
        <w:t>本基金公开披露的信息应采用中文文本。如同时采用外文文本的，基金信息披露义务人应保证不同文本的内容一致。不同文本之间发生歧义的，以中文文本为准。</w:t>
      </w:r>
    </w:p>
    <w:p w14:paraId="35156192" w14:textId="77777777" w:rsidR="00A42E33" w:rsidRPr="004B737F" w:rsidRDefault="00A42E33">
      <w:pPr>
        <w:spacing w:line="360" w:lineRule="auto"/>
        <w:ind w:firstLineChars="200" w:firstLine="480"/>
        <w:rPr>
          <w:bCs/>
          <w:sz w:val="24"/>
        </w:rPr>
      </w:pPr>
      <w:r w:rsidRPr="004B737F">
        <w:rPr>
          <w:bCs/>
          <w:sz w:val="24"/>
        </w:rPr>
        <w:t>本基金公开披露的信息采用阿拉伯数字；除特别说明外，货币单位为人民币元。</w:t>
      </w:r>
    </w:p>
    <w:p w14:paraId="104CF004" w14:textId="77777777" w:rsidR="00A42E33" w:rsidRPr="004B737F" w:rsidRDefault="00A42E33">
      <w:pPr>
        <w:spacing w:line="360" w:lineRule="auto"/>
        <w:ind w:firstLineChars="200" w:firstLine="480"/>
        <w:rPr>
          <w:bCs/>
          <w:sz w:val="24"/>
        </w:rPr>
      </w:pPr>
      <w:r w:rsidRPr="004B737F">
        <w:rPr>
          <w:bCs/>
          <w:sz w:val="24"/>
        </w:rPr>
        <w:t>五、公开披露的基金信息</w:t>
      </w:r>
    </w:p>
    <w:p w14:paraId="72A071FD" w14:textId="77777777" w:rsidR="00A42E33" w:rsidRPr="004B737F" w:rsidRDefault="00A42E33">
      <w:pPr>
        <w:spacing w:line="360" w:lineRule="auto"/>
        <w:ind w:firstLineChars="200" w:firstLine="480"/>
        <w:rPr>
          <w:bCs/>
          <w:sz w:val="24"/>
        </w:rPr>
      </w:pPr>
      <w:r w:rsidRPr="004B737F">
        <w:rPr>
          <w:bCs/>
          <w:sz w:val="24"/>
        </w:rPr>
        <w:t>公开披露的基金信息包括：</w:t>
      </w:r>
    </w:p>
    <w:p w14:paraId="1041DB05" w14:textId="77777777" w:rsidR="00A42E33" w:rsidRPr="004B737F" w:rsidRDefault="00A42E33">
      <w:pPr>
        <w:spacing w:line="360" w:lineRule="auto"/>
        <w:ind w:firstLineChars="200" w:firstLine="480"/>
        <w:rPr>
          <w:bCs/>
          <w:sz w:val="24"/>
        </w:rPr>
      </w:pPr>
      <w:r w:rsidRPr="004B737F">
        <w:rPr>
          <w:bCs/>
          <w:sz w:val="24"/>
        </w:rPr>
        <w:lastRenderedPageBreak/>
        <w:t>（一）基金招募说明书、《基金合同》、基金托管协议</w:t>
      </w:r>
      <w:r w:rsidR="00971356" w:rsidRPr="004B737F">
        <w:rPr>
          <w:rFonts w:hint="eastAsia"/>
          <w:bCs/>
          <w:sz w:val="24"/>
        </w:rPr>
        <w:t>、基金产品资料概要</w:t>
      </w:r>
    </w:p>
    <w:p w14:paraId="497BF5B4" w14:textId="77777777" w:rsidR="00A42E33" w:rsidRPr="004B737F" w:rsidRDefault="00A42E33">
      <w:pPr>
        <w:spacing w:line="360" w:lineRule="auto"/>
        <w:ind w:firstLineChars="200" w:firstLine="480"/>
        <w:rPr>
          <w:bCs/>
          <w:sz w:val="24"/>
        </w:rPr>
      </w:pPr>
      <w:r w:rsidRPr="004B737F">
        <w:rPr>
          <w:bCs/>
          <w:sz w:val="24"/>
        </w:rPr>
        <w:t>1</w:t>
      </w:r>
      <w:r w:rsidRPr="004B737F">
        <w:rPr>
          <w:bCs/>
          <w:sz w:val="24"/>
        </w:rPr>
        <w:t>、《基金合同》是界定《基金合同》当事人的各项权利、义务关系，明确基金份额持有人大会召开的规则及具体程序，说明基金产品的特性等涉及基金投资者重大利益的事项的法律文件。</w:t>
      </w:r>
    </w:p>
    <w:p w14:paraId="338DDEA5" w14:textId="7179B674" w:rsidR="00A42E33" w:rsidRPr="004B737F" w:rsidRDefault="00A42E33">
      <w:pPr>
        <w:spacing w:line="360" w:lineRule="auto"/>
        <w:ind w:firstLineChars="200" w:firstLine="480"/>
        <w:rPr>
          <w:bCs/>
          <w:sz w:val="24"/>
        </w:rPr>
      </w:pPr>
      <w:r w:rsidRPr="004B737F">
        <w:rPr>
          <w:bCs/>
          <w:sz w:val="24"/>
        </w:rPr>
        <w:t>2</w:t>
      </w:r>
      <w:r w:rsidRPr="004B737F">
        <w:rPr>
          <w:bCs/>
          <w:sz w:val="24"/>
        </w:rPr>
        <w:t>、</w:t>
      </w:r>
      <w:r w:rsidR="00971356" w:rsidRPr="004B737F">
        <w:rPr>
          <w:rFonts w:hint="eastAsia"/>
          <w:bCs/>
          <w:sz w:val="24"/>
        </w:rPr>
        <w:t>基金招募说明书应当最大限度地披露影响基金投资者决策的全部事项，说明基金申购和赎回安排、基金投资、基金产品特性、风险揭示、信息披露及基金份额持有人服务等内容。基金合同生效后，基金招募说明书的信息发生重大变更的，基金管理人应当在三个工作日内，更新基金招募说明书并登载在</w:t>
      </w:r>
      <w:r w:rsidR="00067E5F" w:rsidRPr="004B737F">
        <w:rPr>
          <w:rFonts w:hint="eastAsia"/>
          <w:bCs/>
          <w:sz w:val="24"/>
        </w:rPr>
        <w:t>规定</w:t>
      </w:r>
      <w:r w:rsidR="00971356" w:rsidRPr="004B737F">
        <w:rPr>
          <w:rFonts w:hint="eastAsia"/>
          <w:bCs/>
          <w:sz w:val="24"/>
        </w:rPr>
        <w:t>网站上；基金招募</w:t>
      </w:r>
      <w:r w:rsidR="00971356" w:rsidRPr="004B737F">
        <w:rPr>
          <w:bCs/>
          <w:sz w:val="24"/>
        </w:rPr>
        <w:t>说明书其他信息发生变更的</w:t>
      </w:r>
      <w:r w:rsidR="00971356" w:rsidRPr="004B737F">
        <w:rPr>
          <w:rFonts w:hint="eastAsia"/>
          <w:bCs/>
          <w:sz w:val="24"/>
        </w:rPr>
        <w:t>，基金管理人至少每年更新一次。基金终止运作的，基金管理人不再更新基金招募说明书。</w:t>
      </w:r>
    </w:p>
    <w:p w14:paraId="64A33B21" w14:textId="77777777" w:rsidR="00A42E33" w:rsidRPr="004B737F" w:rsidRDefault="00A42E33">
      <w:pPr>
        <w:spacing w:line="360" w:lineRule="auto"/>
        <w:ind w:firstLineChars="200" w:firstLine="480"/>
        <w:rPr>
          <w:bCs/>
          <w:sz w:val="24"/>
        </w:rPr>
      </w:pPr>
      <w:r w:rsidRPr="004B737F">
        <w:rPr>
          <w:bCs/>
          <w:sz w:val="24"/>
        </w:rPr>
        <w:t>3</w:t>
      </w:r>
      <w:r w:rsidRPr="004B737F">
        <w:rPr>
          <w:bCs/>
          <w:sz w:val="24"/>
        </w:rPr>
        <w:t>、基金托管协议是界定基金托管人和基金管理人在基金财产保管及基金运作监督等活动中的权利、义务关系的法律文件。</w:t>
      </w:r>
    </w:p>
    <w:p w14:paraId="20D104F0" w14:textId="42C11EE5" w:rsidR="00B148F5" w:rsidRPr="004B737F" w:rsidRDefault="00B148F5" w:rsidP="00971356">
      <w:pPr>
        <w:spacing w:line="360" w:lineRule="auto"/>
        <w:ind w:firstLineChars="200" w:firstLine="480"/>
        <w:rPr>
          <w:bCs/>
          <w:sz w:val="24"/>
        </w:rPr>
      </w:pPr>
      <w:r w:rsidRPr="004B737F">
        <w:rPr>
          <w:rFonts w:hint="eastAsia"/>
          <w:bCs/>
          <w:sz w:val="24"/>
        </w:rPr>
        <w:t>4</w:t>
      </w:r>
      <w:r w:rsidRPr="004B737F">
        <w:rPr>
          <w:rFonts w:hint="eastAsia"/>
          <w:bCs/>
          <w:sz w:val="24"/>
        </w:rPr>
        <w:t>、基金产品资料概要是基金招募说明书的摘要文件，用于向投资者提供简明的基金概要信息。《基金合同》生效后，基金产品资料概要的信息发生重大变更的，基金管理人应当在三个工作日内，更新基金产品资料概要，并登载在</w:t>
      </w:r>
      <w:r w:rsidR="00067E5F" w:rsidRPr="004B737F">
        <w:rPr>
          <w:rFonts w:hint="eastAsia"/>
          <w:bCs/>
          <w:sz w:val="24"/>
        </w:rPr>
        <w:t>规定</w:t>
      </w:r>
      <w:r w:rsidRPr="004B737F">
        <w:rPr>
          <w:rFonts w:hint="eastAsia"/>
          <w:bCs/>
          <w:sz w:val="24"/>
        </w:rPr>
        <w:t>网站及基金销售机构网站或营业网点；基金产品资料概要其他信息发生变更的，基金管理人至少每年更新一次。基金终止运作的，基金管理人不再更新基金产品资料概要。</w:t>
      </w:r>
    </w:p>
    <w:p w14:paraId="1B2CABE4" w14:textId="3ACC8D04" w:rsidR="00A42E33" w:rsidRPr="004B737F" w:rsidRDefault="00A42E33">
      <w:pPr>
        <w:spacing w:line="360" w:lineRule="auto"/>
        <w:ind w:firstLineChars="200" w:firstLine="480"/>
        <w:rPr>
          <w:bCs/>
          <w:sz w:val="24"/>
        </w:rPr>
      </w:pPr>
      <w:r w:rsidRPr="004B737F">
        <w:rPr>
          <w:bCs/>
          <w:sz w:val="24"/>
        </w:rPr>
        <w:t>（</w:t>
      </w:r>
      <w:r w:rsidR="00AE2D6E" w:rsidRPr="004B737F">
        <w:rPr>
          <w:rFonts w:hint="eastAsia"/>
          <w:bCs/>
          <w:sz w:val="24"/>
        </w:rPr>
        <w:t>二</w:t>
      </w:r>
      <w:r w:rsidRPr="004B737F">
        <w:rPr>
          <w:bCs/>
          <w:sz w:val="24"/>
        </w:rPr>
        <w:t>）</w:t>
      </w:r>
      <w:r w:rsidR="00971356" w:rsidRPr="004B737F">
        <w:rPr>
          <w:bCs/>
          <w:sz w:val="24"/>
        </w:rPr>
        <w:t>基金净值信息</w:t>
      </w:r>
    </w:p>
    <w:p w14:paraId="5186C8FC" w14:textId="1D8DD2D9" w:rsidR="00CD2DB5" w:rsidRPr="004B737F" w:rsidRDefault="00CD2DB5" w:rsidP="00CD2DB5">
      <w:pPr>
        <w:spacing w:line="360" w:lineRule="auto"/>
        <w:ind w:firstLineChars="200" w:firstLine="480"/>
        <w:rPr>
          <w:bCs/>
          <w:sz w:val="24"/>
        </w:rPr>
      </w:pPr>
      <w:r w:rsidRPr="004B737F">
        <w:rPr>
          <w:rFonts w:hint="eastAsia"/>
          <w:bCs/>
          <w:sz w:val="24"/>
        </w:rPr>
        <w:t>在开始办理基金份额申购或者赎回后，基金管理人应当在不晚于每个开放日的次日，通过</w:t>
      </w:r>
      <w:r w:rsidR="004B0969" w:rsidRPr="004B737F">
        <w:rPr>
          <w:rFonts w:hint="eastAsia"/>
          <w:bCs/>
          <w:sz w:val="24"/>
        </w:rPr>
        <w:t>规定</w:t>
      </w:r>
      <w:r w:rsidRPr="004B737F">
        <w:rPr>
          <w:rFonts w:hint="eastAsia"/>
          <w:bCs/>
          <w:sz w:val="24"/>
        </w:rPr>
        <w:t>网站、基金销售</w:t>
      </w:r>
      <w:r w:rsidRPr="004B737F">
        <w:rPr>
          <w:bCs/>
          <w:sz w:val="24"/>
        </w:rPr>
        <w:t>机构网站</w:t>
      </w:r>
      <w:r w:rsidRPr="004B737F">
        <w:rPr>
          <w:rFonts w:hint="eastAsia"/>
          <w:bCs/>
          <w:sz w:val="24"/>
        </w:rPr>
        <w:t>或者</w:t>
      </w:r>
      <w:r w:rsidRPr="004B737F">
        <w:rPr>
          <w:bCs/>
          <w:sz w:val="24"/>
        </w:rPr>
        <w:t>营业网点</w:t>
      </w:r>
      <w:r w:rsidRPr="004B737F">
        <w:rPr>
          <w:rFonts w:hint="eastAsia"/>
          <w:bCs/>
          <w:sz w:val="24"/>
        </w:rPr>
        <w:t>，披露开放日的基金份额净值和基金份额累计净值。</w:t>
      </w:r>
    </w:p>
    <w:p w14:paraId="3AD93BB9" w14:textId="64DE8DB2" w:rsidR="00A42E33" w:rsidRPr="004B737F" w:rsidRDefault="00CD2DB5">
      <w:pPr>
        <w:spacing w:line="360" w:lineRule="auto"/>
        <w:ind w:firstLineChars="200" w:firstLine="480"/>
        <w:rPr>
          <w:bCs/>
          <w:sz w:val="24"/>
        </w:rPr>
      </w:pPr>
      <w:r w:rsidRPr="004B737F">
        <w:rPr>
          <w:rFonts w:hint="eastAsia"/>
          <w:bCs/>
          <w:sz w:val="24"/>
        </w:rPr>
        <w:t>基金管理人应当在不晚于半年度和年度最后一日的次日，在</w:t>
      </w:r>
      <w:r w:rsidR="004B0969" w:rsidRPr="004B737F">
        <w:rPr>
          <w:rFonts w:hint="eastAsia"/>
          <w:bCs/>
          <w:sz w:val="24"/>
        </w:rPr>
        <w:t>规定</w:t>
      </w:r>
      <w:r w:rsidRPr="004B737F">
        <w:rPr>
          <w:rFonts w:hint="eastAsia"/>
          <w:bCs/>
          <w:sz w:val="24"/>
        </w:rPr>
        <w:t>网站披露半年度和年度最后一日的基金份额净值和基金份额累计净值。</w:t>
      </w:r>
    </w:p>
    <w:p w14:paraId="3AD4E952" w14:textId="48EECEB7" w:rsidR="00A42E33" w:rsidRPr="004B737F" w:rsidRDefault="00A42E33">
      <w:pPr>
        <w:spacing w:line="360" w:lineRule="auto"/>
        <w:ind w:firstLineChars="200" w:firstLine="480"/>
        <w:rPr>
          <w:bCs/>
          <w:sz w:val="24"/>
        </w:rPr>
      </w:pPr>
      <w:r w:rsidRPr="004B737F">
        <w:rPr>
          <w:bCs/>
          <w:sz w:val="24"/>
        </w:rPr>
        <w:t>（</w:t>
      </w:r>
      <w:r w:rsidR="00AE2D6E" w:rsidRPr="004B737F">
        <w:rPr>
          <w:rFonts w:hint="eastAsia"/>
          <w:bCs/>
          <w:sz w:val="24"/>
        </w:rPr>
        <w:t>三</w:t>
      </w:r>
      <w:r w:rsidRPr="004B737F">
        <w:rPr>
          <w:bCs/>
          <w:sz w:val="24"/>
        </w:rPr>
        <w:t>）基金份额申购、赎回价格</w:t>
      </w:r>
    </w:p>
    <w:p w14:paraId="1507C2B6" w14:textId="77777777" w:rsidR="00A42E33" w:rsidRPr="004B737F" w:rsidRDefault="00A42E33">
      <w:pPr>
        <w:spacing w:line="360" w:lineRule="auto"/>
        <w:ind w:firstLineChars="200" w:firstLine="480"/>
        <w:rPr>
          <w:bCs/>
          <w:sz w:val="24"/>
        </w:rPr>
      </w:pPr>
      <w:r w:rsidRPr="004B737F">
        <w:rPr>
          <w:bCs/>
          <w:sz w:val="24"/>
        </w:rPr>
        <w:t>基金管理人应当在《基金合同》、招募说明书等信息披露文件上载明基金份额申购、赎回价格的计算方式及有关申购、赎回费率，并保证投资者能够在基金</w:t>
      </w:r>
      <w:r w:rsidR="00911875" w:rsidRPr="004B737F">
        <w:rPr>
          <w:rFonts w:hint="eastAsia"/>
          <w:bCs/>
          <w:sz w:val="24"/>
        </w:rPr>
        <w:t>销售机构网站或营业</w:t>
      </w:r>
      <w:r w:rsidRPr="004B737F">
        <w:rPr>
          <w:bCs/>
          <w:sz w:val="24"/>
        </w:rPr>
        <w:t>网点查阅或者复制前述信息资料。</w:t>
      </w:r>
    </w:p>
    <w:p w14:paraId="65C58460" w14:textId="0C7D0F49" w:rsidR="00A42E33" w:rsidRPr="004B737F" w:rsidRDefault="00A42E33">
      <w:pPr>
        <w:spacing w:line="360" w:lineRule="auto"/>
        <w:ind w:firstLineChars="200" w:firstLine="480"/>
        <w:rPr>
          <w:bCs/>
          <w:sz w:val="24"/>
        </w:rPr>
      </w:pPr>
      <w:r w:rsidRPr="004B737F">
        <w:rPr>
          <w:bCs/>
          <w:sz w:val="24"/>
        </w:rPr>
        <w:t>（</w:t>
      </w:r>
      <w:r w:rsidR="00BB0A93" w:rsidRPr="004B737F">
        <w:rPr>
          <w:rFonts w:hint="eastAsia"/>
          <w:bCs/>
          <w:sz w:val="24"/>
        </w:rPr>
        <w:t>四</w:t>
      </w:r>
      <w:r w:rsidRPr="004B737F">
        <w:rPr>
          <w:bCs/>
          <w:sz w:val="24"/>
        </w:rPr>
        <w:t>）基金定期报告，包括基金年度报告、基金</w:t>
      </w:r>
      <w:r w:rsidR="00911875" w:rsidRPr="004B737F">
        <w:rPr>
          <w:bCs/>
          <w:sz w:val="24"/>
        </w:rPr>
        <w:t>中期</w:t>
      </w:r>
      <w:r w:rsidRPr="004B737F">
        <w:rPr>
          <w:bCs/>
          <w:sz w:val="24"/>
        </w:rPr>
        <w:t>报告和基金季度报告</w:t>
      </w:r>
    </w:p>
    <w:p w14:paraId="657442EB" w14:textId="447655EC" w:rsidR="00911875" w:rsidRPr="004B737F" w:rsidRDefault="00911875" w:rsidP="00911875">
      <w:pPr>
        <w:spacing w:line="360" w:lineRule="auto"/>
        <w:ind w:firstLineChars="200" w:firstLine="480"/>
        <w:rPr>
          <w:bCs/>
          <w:sz w:val="24"/>
        </w:rPr>
      </w:pPr>
      <w:r w:rsidRPr="004B737F">
        <w:rPr>
          <w:rFonts w:hint="eastAsia"/>
          <w:bCs/>
          <w:sz w:val="24"/>
        </w:rPr>
        <w:lastRenderedPageBreak/>
        <w:t>基金管理人应当在每年结束之日起三个</w:t>
      </w:r>
      <w:r w:rsidRPr="004B737F">
        <w:rPr>
          <w:bCs/>
          <w:sz w:val="24"/>
        </w:rPr>
        <w:t>月</w:t>
      </w:r>
      <w:r w:rsidRPr="004B737F">
        <w:rPr>
          <w:rFonts w:hint="eastAsia"/>
          <w:bCs/>
          <w:sz w:val="24"/>
        </w:rPr>
        <w:t>内，编制完成基金年度报告，将年度报告登载在</w:t>
      </w:r>
      <w:r w:rsidR="008577B6" w:rsidRPr="004B737F">
        <w:rPr>
          <w:rFonts w:hint="eastAsia"/>
          <w:bCs/>
          <w:sz w:val="24"/>
        </w:rPr>
        <w:t>规定</w:t>
      </w:r>
      <w:r w:rsidRPr="004B737F">
        <w:rPr>
          <w:rFonts w:hint="eastAsia"/>
          <w:bCs/>
          <w:sz w:val="24"/>
        </w:rPr>
        <w:t>网站上，并将年度报告提示</w:t>
      </w:r>
      <w:r w:rsidRPr="004B737F">
        <w:rPr>
          <w:bCs/>
          <w:sz w:val="24"/>
        </w:rPr>
        <w:t>性公告</w:t>
      </w:r>
      <w:r w:rsidRPr="004B737F">
        <w:rPr>
          <w:rFonts w:hint="eastAsia"/>
          <w:bCs/>
          <w:sz w:val="24"/>
        </w:rPr>
        <w:t>登载在</w:t>
      </w:r>
      <w:r w:rsidR="008577B6" w:rsidRPr="004B737F">
        <w:rPr>
          <w:rFonts w:hint="eastAsia"/>
          <w:bCs/>
          <w:sz w:val="24"/>
        </w:rPr>
        <w:t>规定</w:t>
      </w:r>
      <w:r w:rsidRPr="004B737F">
        <w:rPr>
          <w:rFonts w:hint="eastAsia"/>
          <w:bCs/>
          <w:sz w:val="24"/>
        </w:rPr>
        <w:t>报刊上。</w:t>
      </w:r>
      <w:r w:rsidR="008577B6" w:rsidRPr="004B737F">
        <w:rPr>
          <w:rFonts w:hint="eastAsia"/>
          <w:bCs/>
          <w:sz w:val="24"/>
        </w:rPr>
        <w:t>基金年度报告中的财务会计报告应当经过符合《证券法》规定的会计师事务所审计</w:t>
      </w:r>
      <w:r w:rsidRPr="004B737F">
        <w:rPr>
          <w:rFonts w:hint="eastAsia"/>
          <w:bCs/>
          <w:sz w:val="24"/>
        </w:rPr>
        <w:t>。</w:t>
      </w:r>
    </w:p>
    <w:p w14:paraId="38382EBA" w14:textId="2A35EB33" w:rsidR="00911875" w:rsidRPr="004B737F" w:rsidRDefault="00911875" w:rsidP="00911875">
      <w:pPr>
        <w:spacing w:line="360" w:lineRule="auto"/>
        <w:ind w:firstLineChars="200" w:firstLine="480"/>
        <w:rPr>
          <w:bCs/>
          <w:sz w:val="24"/>
        </w:rPr>
      </w:pPr>
      <w:r w:rsidRPr="004B737F">
        <w:rPr>
          <w:rFonts w:hint="eastAsia"/>
          <w:bCs/>
          <w:sz w:val="24"/>
        </w:rPr>
        <w:t>基金管理人应当在上半年结束之日起两个</w:t>
      </w:r>
      <w:r w:rsidRPr="004B737F">
        <w:rPr>
          <w:bCs/>
          <w:sz w:val="24"/>
        </w:rPr>
        <w:t>月</w:t>
      </w:r>
      <w:r w:rsidRPr="004B737F">
        <w:rPr>
          <w:rFonts w:hint="eastAsia"/>
          <w:bCs/>
          <w:sz w:val="24"/>
        </w:rPr>
        <w:t>内，编制完成基金中期报告，将中期报告登载在</w:t>
      </w:r>
      <w:r w:rsidR="0018296D" w:rsidRPr="004B737F">
        <w:rPr>
          <w:rFonts w:hint="eastAsia"/>
          <w:bCs/>
          <w:sz w:val="24"/>
        </w:rPr>
        <w:t>规定</w:t>
      </w:r>
      <w:r w:rsidRPr="004B737F">
        <w:rPr>
          <w:rFonts w:hint="eastAsia"/>
          <w:bCs/>
          <w:sz w:val="24"/>
        </w:rPr>
        <w:t>网站上，并将中期报告提示性</w:t>
      </w:r>
      <w:r w:rsidRPr="004B737F">
        <w:rPr>
          <w:bCs/>
          <w:sz w:val="24"/>
        </w:rPr>
        <w:t>公告</w:t>
      </w:r>
      <w:r w:rsidRPr="004B737F">
        <w:rPr>
          <w:rFonts w:hint="eastAsia"/>
          <w:bCs/>
          <w:sz w:val="24"/>
        </w:rPr>
        <w:t>登载在</w:t>
      </w:r>
      <w:r w:rsidR="0018296D" w:rsidRPr="004B737F">
        <w:rPr>
          <w:rFonts w:hint="eastAsia"/>
          <w:bCs/>
          <w:sz w:val="24"/>
        </w:rPr>
        <w:t>规定</w:t>
      </w:r>
      <w:r w:rsidRPr="004B737F">
        <w:rPr>
          <w:rFonts w:hint="eastAsia"/>
          <w:bCs/>
          <w:sz w:val="24"/>
        </w:rPr>
        <w:t>报刊上。</w:t>
      </w:r>
    </w:p>
    <w:p w14:paraId="5E656AFD" w14:textId="42494583" w:rsidR="00A42E33" w:rsidRPr="004B737F" w:rsidRDefault="00911875">
      <w:pPr>
        <w:spacing w:line="360" w:lineRule="auto"/>
        <w:ind w:firstLineChars="200" w:firstLine="480"/>
        <w:rPr>
          <w:bCs/>
          <w:sz w:val="24"/>
        </w:rPr>
      </w:pPr>
      <w:r w:rsidRPr="004B737F">
        <w:rPr>
          <w:rFonts w:hint="eastAsia"/>
          <w:bCs/>
          <w:sz w:val="24"/>
        </w:rPr>
        <w:t>基金管理人应当在季度结束之日起</w:t>
      </w:r>
      <w:r w:rsidRPr="004B737F">
        <w:rPr>
          <w:bCs/>
          <w:sz w:val="24"/>
        </w:rPr>
        <w:t>15</w:t>
      </w:r>
      <w:r w:rsidRPr="004B737F">
        <w:rPr>
          <w:rFonts w:hint="eastAsia"/>
          <w:bCs/>
          <w:sz w:val="24"/>
        </w:rPr>
        <w:t>个工作日内，编制完成基金季度报告，将季度报告登载</w:t>
      </w:r>
      <w:r w:rsidRPr="004B737F">
        <w:rPr>
          <w:bCs/>
          <w:sz w:val="24"/>
        </w:rPr>
        <w:t>在</w:t>
      </w:r>
      <w:r w:rsidR="00D1515D" w:rsidRPr="004B737F">
        <w:rPr>
          <w:rFonts w:hint="eastAsia"/>
          <w:bCs/>
          <w:sz w:val="24"/>
        </w:rPr>
        <w:t>规定</w:t>
      </w:r>
      <w:r w:rsidRPr="004B737F">
        <w:rPr>
          <w:bCs/>
          <w:sz w:val="24"/>
        </w:rPr>
        <w:t>网站上，</w:t>
      </w:r>
      <w:r w:rsidRPr="004B737F">
        <w:rPr>
          <w:rFonts w:hint="eastAsia"/>
          <w:bCs/>
          <w:sz w:val="24"/>
        </w:rPr>
        <w:t>并</w:t>
      </w:r>
      <w:r w:rsidRPr="004B737F">
        <w:rPr>
          <w:bCs/>
          <w:sz w:val="24"/>
        </w:rPr>
        <w:t>将</w:t>
      </w:r>
      <w:r w:rsidRPr="004B737F">
        <w:rPr>
          <w:rFonts w:hint="eastAsia"/>
          <w:bCs/>
          <w:sz w:val="24"/>
        </w:rPr>
        <w:t>季度</w:t>
      </w:r>
      <w:r w:rsidRPr="004B737F">
        <w:rPr>
          <w:bCs/>
          <w:sz w:val="24"/>
        </w:rPr>
        <w:t>报告</w:t>
      </w:r>
      <w:r w:rsidRPr="004B737F">
        <w:rPr>
          <w:rFonts w:hint="eastAsia"/>
          <w:bCs/>
          <w:sz w:val="24"/>
        </w:rPr>
        <w:t>提示性</w:t>
      </w:r>
      <w:r w:rsidRPr="004B737F">
        <w:rPr>
          <w:bCs/>
          <w:sz w:val="24"/>
        </w:rPr>
        <w:t>公告</w:t>
      </w:r>
      <w:r w:rsidRPr="004B737F">
        <w:rPr>
          <w:rFonts w:hint="eastAsia"/>
          <w:bCs/>
          <w:sz w:val="24"/>
        </w:rPr>
        <w:t>登载在</w:t>
      </w:r>
      <w:r w:rsidR="00D1515D" w:rsidRPr="004B737F">
        <w:rPr>
          <w:rFonts w:hint="eastAsia"/>
          <w:bCs/>
          <w:sz w:val="24"/>
        </w:rPr>
        <w:t>规定</w:t>
      </w:r>
      <w:r w:rsidRPr="004B737F">
        <w:rPr>
          <w:rFonts w:hint="eastAsia"/>
          <w:bCs/>
          <w:sz w:val="24"/>
        </w:rPr>
        <w:t>报刊上。</w:t>
      </w:r>
    </w:p>
    <w:p w14:paraId="73C64872" w14:textId="77777777" w:rsidR="00A42E33" w:rsidRPr="004B737F" w:rsidRDefault="00A42E33">
      <w:pPr>
        <w:spacing w:line="360" w:lineRule="auto"/>
        <w:ind w:firstLineChars="200" w:firstLine="480"/>
        <w:rPr>
          <w:bCs/>
          <w:sz w:val="24"/>
        </w:rPr>
      </w:pPr>
      <w:r w:rsidRPr="004B737F">
        <w:rPr>
          <w:bCs/>
          <w:sz w:val="24"/>
        </w:rPr>
        <w:t>《基金合同》生效不足</w:t>
      </w:r>
      <w:r w:rsidRPr="004B737F">
        <w:rPr>
          <w:bCs/>
          <w:sz w:val="24"/>
        </w:rPr>
        <w:t>2</w:t>
      </w:r>
      <w:r w:rsidRPr="004B737F">
        <w:rPr>
          <w:bCs/>
          <w:sz w:val="24"/>
        </w:rPr>
        <w:t>个月的，基金管理人可以不编制当期季度报告、</w:t>
      </w:r>
      <w:r w:rsidR="00911875" w:rsidRPr="004B737F">
        <w:rPr>
          <w:bCs/>
          <w:sz w:val="24"/>
        </w:rPr>
        <w:t>中期</w:t>
      </w:r>
      <w:r w:rsidRPr="004B737F">
        <w:rPr>
          <w:bCs/>
          <w:sz w:val="24"/>
        </w:rPr>
        <w:t>报告或者年度报告。</w:t>
      </w:r>
    </w:p>
    <w:p w14:paraId="18D623C5" w14:textId="77777777" w:rsidR="003517B9" w:rsidRPr="004B737F" w:rsidRDefault="003517B9">
      <w:pPr>
        <w:spacing w:line="360" w:lineRule="auto"/>
        <w:ind w:firstLineChars="200" w:firstLine="480"/>
        <w:rPr>
          <w:bCs/>
          <w:sz w:val="24"/>
        </w:rPr>
      </w:pPr>
      <w:r w:rsidRPr="004B737F">
        <w:rPr>
          <w:rFonts w:hint="eastAsia"/>
          <w:bCs/>
          <w:sz w:val="24"/>
        </w:rPr>
        <w:t>报告期内出现单一投资者持有基金份额比例</w:t>
      </w:r>
      <w:r w:rsidR="00D73517" w:rsidRPr="004B737F">
        <w:rPr>
          <w:rFonts w:hint="eastAsia"/>
          <w:bCs/>
          <w:sz w:val="24"/>
        </w:rPr>
        <w:t>达到或</w:t>
      </w:r>
      <w:r w:rsidRPr="004B737F">
        <w:rPr>
          <w:rFonts w:hint="eastAsia"/>
          <w:bCs/>
          <w:sz w:val="24"/>
        </w:rPr>
        <w:t>超过</w:t>
      </w:r>
      <w:r w:rsidRPr="004B737F">
        <w:rPr>
          <w:rFonts w:hint="eastAsia"/>
          <w:bCs/>
          <w:sz w:val="24"/>
        </w:rPr>
        <w:t>20%</w:t>
      </w:r>
      <w:r w:rsidRPr="004B737F">
        <w:rPr>
          <w:rFonts w:hint="eastAsia"/>
          <w:bCs/>
          <w:sz w:val="24"/>
        </w:rPr>
        <w:t>的情形，基金管理人应当在季度报告、</w:t>
      </w:r>
      <w:r w:rsidR="00E046F3" w:rsidRPr="004B737F">
        <w:rPr>
          <w:rFonts w:hint="eastAsia"/>
          <w:bCs/>
          <w:sz w:val="24"/>
        </w:rPr>
        <w:t>中期报告</w:t>
      </w:r>
      <w:r w:rsidRPr="004B737F">
        <w:rPr>
          <w:rFonts w:hint="eastAsia"/>
          <w:bCs/>
          <w:sz w:val="24"/>
        </w:rPr>
        <w:t>、年度报告等定期报告文件中披露该投资者的类别、报告期末持有份额及占比、报告期内持有份额变化情况及产品的特有风险</w:t>
      </w:r>
      <w:r w:rsidR="00C74D4A" w:rsidRPr="004B737F">
        <w:rPr>
          <w:rFonts w:hint="eastAsia"/>
          <w:bCs/>
          <w:sz w:val="24"/>
        </w:rPr>
        <w:t>，中国证监会认定的特殊情形除外</w:t>
      </w:r>
      <w:r w:rsidRPr="004B737F">
        <w:rPr>
          <w:rFonts w:hint="eastAsia"/>
          <w:bCs/>
          <w:sz w:val="24"/>
        </w:rPr>
        <w:t>。</w:t>
      </w:r>
    </w:p>
    <w:p w14:paraId="6A26F4D6" w14:textId="77777777" w:rsidR="00712CC8" w:rsidRPr="004B737F" w:rsidRDefault="00712CC8">
      <w:pPr>
        <w:spacing w:line="360" w:lineRule="auto"/>
        <w:ind w:firstLineChars="200" w:firstLine="480"/>
        <w:rPr>
          <w:bCs/>
          <w:sz w:val="24"/>
        </w:rPr>
      </w:pPr>
      <w:r w:rsidRPr="004B737F">
        <w:rPr>
          <w:rFonts w:hint="eastAsia"/>
          <w:bCs/>
          <w:sz w:val="24"/>
        </w:rPr>
        <w:t>基金持续运作过程中，基金管理人应当在基金年度报告和</w:t>
      </w:r>
      <w:r w:rsidR="00911875" w:rsidRPr="004B737F">
        <w:rPr>
          <w:rFonts w:hint="eastAsia"/>
          <w:bCs/>
          <w:sz w:val="24"/>
        </w:rPr>
        <w:t>中期</w:t>
      </w:r>
      <w:r w:rsidRPr="004B737F">
        <w:rPr>
          <w:rFonts w:hint="eastAsia"/>
          <w:bCs/>
          <w:sz w:val="24"/>
        </w:rPr>
        <w:t>报告中披露基金组合资产情况及其流动性风险分析等。</w:t>
      </w:r>
    </w:p>
    <w:p w14:paraId="738B9F63" w14:textId="0FFC9353" w:rsidR="00A42E33" w:rsidRPr="004B737F" w:rsidRDefault="00A42E33">
      <w:pPr>
        <w:spacing w:line="360" w:lineRule="auto"/>
        <w:ind w:firstLineChars="200" w:firstLine="480"/>
        <w:rPr>
          <w:bCs/>
          <w:sz w:val="24"/>
        </w:rPr>
      </w:pPr>
      <w:r w:rsidRPr="004B737F">
        <w:rPr>
          <w:bCs/>
          <w:sz w:val="24"/>
        </w:rPr>
        <w:t>（</w:t>
      </w:r>
      <w:r w:rsidR="00BB0A93" w:rsidRPr="004B737F">
        <w:rPr>
          <w:rFonts w:hint="eastAsia"/>
          <w:bCs/>
          <w:sz w:val="24"/>
        </w:rPr>
        <w:t>五</w:t>
      </w:r>
      <w:r w:rsidRPr="004B737F">
        <w:rPr>
          <w:bCs/>
          <w:sz w:val="24"/>
        </w:rPr>
        <w:t>）临时报告</w:t>
      </w:r>
    </w:p>
    <w:p w14:paraId="4E6E9D83" w14:textId="642C132E" w:rsidR="00A42E33" w:rsidRPr="004B737F" w:rsidRDefault="00911875">
      <w:pPr>
        <w:spacing w:line="360" w:lineRule="auto"/>
        <w:ind w:firstLineChars="200" w:firstLine="480"/>
        <w:rPr>
          <w:bCs/>
          <w:sz w:val="24"/>
        </w:rPr>
      </w:pPr>
      <w:r w:rsidRPr="004B737F">
        <w:rPr>
          <w:rFonts w:hint="eastAsia"/>
          <w:bCs/>
          <w:sz w:val="24"/>
        </w:rPr>
        <w:t>本基金发生重大事件，有关信息披露义务人应当在</w:t>
      </w:r>
      <w:r w:rsidRPr="004B737F">
        <w:rPr>
          <w:rFonts w:hint="eastAsia"/>
          <w:bCs/>
          <w:sz w:val="24"/>
        </w:rPr>
        <w:t>2</w:t>
      </w:r>
      <w:r w:rsidRPr="004B737F">
        <w:rPr>
          <w:rFonts w:hint="eastAsia"/>
          <w:bCs/>
          <w:sz w:val="24"/>
        </w:rPr>
        <w:t>日内编制临时报告书，并登载在</w:t>
      </w:r>
      <w:r w:rsidR="00C7785B" w:rsidRPr="004B737F">
        <w:rPr>
          <w:rFonts w:hint="eastAsia"/>
          <w:bCs/>
          <w:sz w:val="24"/>
        </w:rPr>
        <w:t>规定</w:t>
      </w:r>
      <w:r w:rsidRPr="004B737F">
        <w:rPr>
          <w:rFonts w:hint="eastAsia"/>
          <w:bCs/>
          <w:sz w:val="24"/>
        </w:rPr>
        <w:t>报刊和</w:t>
      </w:r>
      <w:r w:rsidR="00CC0755" w:rsidRPr="004B737F">
        <w:rPr>
          <w:rFonts w:hint="eastAsia"/>
          <w:bCs/>
          <w:sz w:val="24"/>
        </w:rPr>
        <w:t>规定</w:t>
      </w:r>
      <w:r w:rsidRPr="004B737F">
        <w:rPr>
          <w:rFonts w:hint="eastAsia"/>
          <w:bCs/>
          <w:sz w:val="24"/>
        </w:rPr>
        <w:t>网站上。</w:t>
      </w:r>
    </w:p>
    <w:p w14:paraId="049D90DF" w14:textId="77777777" w:rsidR="00A42E33" w:rsidRPr="004B737F" w:rsidRDefault="00A42E33">
      <w:pPr>
        <w:spacing w:line="360" w:lineRule="auto"/>
        <w:ind w:firstLineChars="200" w:firstLine="480"/>
        <w:rPr>
          <w:bCs/>
          <w:sz w:val="24"/>
        </w:rPr>
      </w:pPr>
      <w:r w:rsidRPr="004B737F">
        <w:rPr>
          <w:bCs/>
          <w:sz w:val="24"/>
        </w:rPr>
        <w:t>前款所称重大事件，是指可能对基金份额持有人权益或者基金份额的价格产生重大影响的下列事件：</w:t>
      </w:r>
    </w:p>
    <w:p w14:paraId="2BCB6C2B" w14:textId="77777777" w:rsidR="00A42E33" w:rsidRPr="004B737F" w:rsidRDefault="00A42E33">
      <w:pPr>
        <w:spacing w:line="360" w:lineRule="auto"/>
        <w:ind w:firstLineChars="200" w:firstLine="480"/>
        <w:rPr>
          <w:bCs/>
          <w:sz w:val="24"/>
        </w:rPr>
      </w:pPr>
      <w:r w:rsidRPr="004B737F">
        <w:rPr>
          <w:bCs/>
          <w:sz w:val="24"/>
        </w:rPr>
        <w:t>1</w:t>
      </w:r>
      <w:r w:rsidRPr="004B737F">
        <w:rPr>
          <w:bCs/>
          <w:sz w:val="24"/>
        </w:rPr>
        <w:t>、基金份额持有人大会的召开</w:t>
      </w:r>
      <w:r w:rsidR="00911875" w:rsidRPr="004B737F">
        <w:rPr>
          <w:rFonts w:hint="eastAsia"/>
          <w:bCs/>
          <w:sz w:val="24"/>
        </w:rPr>
        <w:t>及决定的事项</w:t>
      </w:r>
      <w:r w:rsidRPr="004B737F">
        <w:rPr>
          <w:bCs/>
          <w:sz w:val="24"/>
        </w:rPr>
        <w:t>；</w:t>
      </w:r>
    </w:p>
    <w:p w14:paraId="36016718" w14:textId="77777777" w:rsidR="00A42E33" w:rsidRPr="004B737F" w:rsidRDefault="00A42E33">
      <w:pPr>
        <w:spacing w:line="360" w:lineRule="auto"/>
        <w:ind w:firstLineChars="200" w:firstLine="480"/>
        <w:rPr>
          <w:bCs/>
          <w:sz w:val="24"/>
        </w:rPr>
      </w:pPr>
      <w:r w:rsidRPr="004B737F">
        <w:rPr>
          <w:bCs/>
          <w:sz w:val="24"/>
        </w:rPr>
        <w:t>2</w:t>
      </w:r>
      <w:r w:rsidRPr="004B737F">
        <w:rPr>
          <w:bCs/>
          <w:sz w:val="24"/>
        </w:rPr>
        <w:t>、</w:t>
      </w:r>
      <w:r w:rsidR="00911875" w:rsidRPr="004B737F">
        <w:rPr>
          <w:rFonts w:hint="eastAsia"/>
          <w:bCs/>
          <w:sz w:val="24"/>
        </w:rPr>
        <w:t>基金终止上市交易、基金合同终止、基金清算</w:t>
      </w:r>
      <w:r w:rsidRPr="004B737F">
        <w:rPr>
          <w:bCs/>
          <w:sz w:val="24"/>
        </w:rPr>
        <w:t>；</w:t>
      </w:r>
    </w:p>
    <w:p w14:paraId="6EDCC368" w14:textId="77777777" w:rsidR="00A42E33" w:rsidRPr="004B737F" w:rsidRDefault="00A42E33">
      <w:pPr>
        <w:spacing w:line="360" w:lineRule="auto"/>
        <w:ind w:firstLineChars="200" w:firstLine="480"/>
        <w:rPr>
          <w:bCs/>
          <w:sz w:val="24"/>
        </w:rPr>
      </w:pPr>
      <w:r w:rsidRPr="004B737F">
        <w:rPr>
          <w:bCs/>
          <w:sz w:val="24"/>
        </w:rPr>
        <w:t>3</w:t>
      </w:r>
      <w:r w:rsidRPr="004B737F">
        <w:rPr>
          <w:bCs/>
          <w:sz w:val="24"/>
        </w:rPr>
        <w:t>、转换基金运作方式</w:t>
      </w:r>
      <w:r w:rsidR="00911875" w:rsidRPr="004B737F">
        <w:rPr>
          <w:rFonts w:hint="eastAsia"/>
          <w:bCs/>
          <w:sz w:val="24"/>
        </w:rPr>
        <w:t>、基金合并</w:t>
      </w:r>
      <w:r w:rsidRPr="004B737F">
        <w:rPr>
          <w:bCs/>
          <w:sz w:val="24"/>
        </w:rPr>
        <w:t>；</w:t>
      </w:r>
    </w:p>
    <w:p w14:paraId="264155C2" w14:textId="77777777" w:rsidR="00A42E33" w:rsidRPr="004B737F" w:rsidRDefault="00A42E33">
      <w:pPr>
        <w:spacing w:line="360" w:lineRule="auto"/>
        <w:ind w:firstLineChars="200" w:firstLine="480"/>
        <w:rPr>
          <w:bCs/>
          <w:sz w:val="24"/>
        </w:rPr>
      </w:pPr>
      <w:r w:rsidRPr="004B737F">
        <w:rPr>
          <w:bCs/>
          <w:sz w:val="24"/>
        </w:rPr>
        <w:t>4</w:t>
      </w:r>
      <w:r w:rsidRPr="004B737F">
        <w:rPr>
          <w:bCs/>
          <w:sz w:val="24"/>
        </w:rPr>
        <w:t>、更换基金管理人、基金托管人</w:t>
      </w:r>
      <w:r w:rsidR="00911875" w:rsidRPr="004B737F">
        <w:rPr>
          <w:rFonts w:hint="eastAsia"/>
          <w:bCs/>
          <w:sz w:val="24"/>
        </w:rPr>
        <w:t>、基金份额登记机构，基金改聘会计师事务所</w:t>
      </w:r>
      <w:r w:rsidRPr="004B737F">
        <w:rPr>
          <w:bCs/>
          <w:sz w:val="24"/>
        </w:rPr>
        <w:t>；</w:t>
      </w:r>
    </w:p>
    <w:p w14:paraId="3383B963" w14:textId="77777777" w:rsidR="00911875" w:rsidRPr="004B737F" w:rsidRDefault="00911875">
      <w:pPr>
        <w:spacing w:line="360" w:lineRule="auto"/>
        <w:ind w:firstLineChars="200" w:firstLine="480"/>
        <w:rPr>
          <w:bCs/>
          <w:sz w:val="24"/>
        </w:rPr>
      </w:pPr>
      <w:r w:rsidRPr="004B737F">
        <w:rPr>
          <w:rFonts w:hint="eastAsia"/>
          <w:bCs/>
          <w:sz w:val="24"/>
        </w:rPr>
        <w:t>5</w:t>
      </w:r>
      <w:r w:rsidRPr="004B737F">
        <w:rPr>
          <w:rFonts w:hint="eastAsia"/>
          <w:bCs/>
          <w:sz w:val="24"/>
        </w:rPr>
        <w:t>、基金管理人委托基金服务机构代为办理基金的份额登记、核算、估值等事项，基金托管人委托基金服务机构代为办理基金的核算、估值、复核等事项；</w:t>
      </w:r>
    </w:p>
    <w:p w14:paraId="5F6BD07F" w14:textId="77777777" w:rsidR="00A42E33" w:rsidRPr="004B737F" w:rsidRDefault="00911875">
      <w:pPr>
        <w:spacing w:line="360" w:lineRule="auto"/>
        <w:ind w:firstLineChars="200" w:firstLine="480"/>
        <w:rPr>
          <w:bCs/>
          <w:sz w:val="24"/>
        </w:rPr>
      </w:pPr>
      <w:r w:rsidRPr="004B737F">
        <w:rPr>
          <w:bCs/>
          <w:sz w:val="24"/>
        </w:rPr>
        <w:t>6</w:t>
      </w:r>
      <w:r w:rsidR="00A42E33" w:rsidRPr="004B737F">
        <w:rPr>
          <w:bCs/>
          <w:sz w:val="24"/>
        </w:rPr>
        <w:t>、基金管理人、基金托管人的法定名称、住所发生变更；</w:t>
      </w:r>
    </w:p>
    <w:p w14:paraId="462A878E" w14:textId="77777777" w:rsidR="00A42E33" w:rsidRPr="004B737F" w:rsidRDefault="00911875">
      <w:pPr>
        <w:spacing w:line="360" w:lineRule="auto"/>
        <w:ind w:firstLineChars="200" w:firstLine="480"/>
        <w:rPr>
          <w:bCs/>
          <w:sz w:val="24"/>
        </w:rPr>
      </w:pPr>
      <w:r w:rsidRPr="004B737F">
        <w:rPr>
          <w:rFonts w:hint="eastAsia"/>
          <w:bCs/>
          <w:sz w:val="24"/>
        </w:rPr>
        <w:t>7</w:t>
      </w:r>
      <w:r w:rsidRPr="004B737F">
        <w:rPr>
          <w:bCs/>
          <w:sz w:val="24"/>
        </w:rPr>
        <w:t>、</w:t>
      </w:r>
      <w:r w:rsidRPr="004B737F">
        <w:rPr>
          <w:rFonts w:hint="eastAsia"/>
          <w:bCs/>
          <w:sz w:val="24"/>
        </w:rPr>
        <w:t>基金管理公司变更持有百分之五以上股权的股东、基金管理人的实际控</w:t>
      </w:r>
      <w:r w:rsidRPr="004B737F">
        <w:rPr>
          <w:rFonts w:hint="eastAsia"/>
          <w:bCs/>
          <w:sz w:val="24"/>
        </w:rPr>
        <w:lastRenderedPageBreak/>
        <w:t>制人变更</w:t>
      </w:r>
      <w:r w:rsidRPr="004B737F">
        <w:rPr>
          <w:bCs/>
          <w:sz w:val="24"/>
        </w:rPr>
        <w:t>；</w:t>
      </w:r>
    </w:p>
    <w:p w14:paraId="3E0ABCAD" w14:textId="77FC7B00" w:rsidR="00911875" w:rsidRPr="004B737F" w:rsidRDefault="00911875" w:rsidP="00966834">
      <w:pPr>
        <w:spacing w:line="360" w:lineRule="auto"/>
        <w:ind w:firstLineChars="200" w:firstLine="480"/>
        <w:rPr>
          <w:bCs/>
          <w:sz w:val="24"/>
        </w:rPr>
      </w:pPr>
      <w:r w:rsidRPr="004B737F">
        <w:rPr>
          <w:bCs/>
          <w:sz w:val="24"/>
        </w:rPr>
        <w:t>8</w:t>
      </w:r>
      <w:r w:rsidR="00A42E33" w:rsidRPr="004B737F">
        <w:rPr>
          <w:bCs/>
          <w:sz w:val="24"/>
        </w:rPr>
        <w:t>、</w:t>
      </w:r>
      <w:r w:rsidRPr="004B737F">
        <w:rPr>
          <w:rFonts w:hint="eastAsia"/>
          <w:bCs/>
          <w:sz w:val="24"/>
        </w:rPr>
        <w:t>基金管理人的高级管理人员、基金经理和基金托管人专门基金托管部门负责人发生变动；</w:t>
      </w:r>
    </w:p>
    <w:p w14:paraId="3CF4FFE1" w14:textId="2C07B220" w:rsidR="00A42E33" w:rsidRPr="004B737F" w:rsidRDefault="00DB0636">
      <w:pPr>
        <w:spacing w:line="360" w:lineRule="auto"/>
        <w:ind w:firstLineChars="200" w:firstLine="480"/>
        <w:rPr>
          <w:bCs/>
          <w:sz w:val="24"/>
        </w:rPr>
      </w:pPr>
      <w:r w:rsidRPr="004B737F">
        <w:rPr>
          <w:bCs/>
          <w:sz w:val="24"/>
        </w:rPr>
        <w:t>9</w:t>
      </w:r>
      <w:r w:rsidR="00911875" w:rsidRPr="004B737F">
        <w:rPr>
          <w:rFonts w:hint="eastAsia"/>
          <w:bCs/>
          <w:sz w:val="24"/>
        </w:rPr>
        <w:t>、基金管理人的董事在最近</w:t>
      </w:r>
      <w:r w:rsidR="00911875" w:rsidRPr="004B737F">
        <w:rPr>
          <w:bCs/>
          <w:sz w:val="24"/>
        </w:rPr>
        <w:t>12</w:t>
      </w:r>
      <w:r w:rsidR="00911875" w:rsidRPr="004B737F">
        <w:rPr>
          <w:rFonts w:hint="eastAsia"/>
          <w:bCs/>
          <w:sz w:val="24"/>
        </w:rPr>
        <w:t>个月内变更超过百分之五十，基金管理人、基金托管人专门基金托管部门的主要业务人员在最近</w:t>
      </w:r>
      <w:r w:rsidR="00911875" w:rsidRPr="004B737F">
        <w:rPr>
          <w:bCs/>
          <w:sz w:val="24"/>
        </w:rPr>
        <w:t>12</w:t>
      </w:r>
      <w:r w:rsidR="00911875" w:rsidRPr="004B737F">
        <w:rPr>
          <w:rFonts w:hint="eastAsia"/>
          <w:bCs/>
          <w:sz w:val="24"/>
        </w:rPr>
        <w:t>个月内变动超过百分之三十；</w:t>
      </w:r>
    </w:p>
    <w:p w14:paraId="1E093C13" w14:textId="3E494AAB" w:rsidR="00A42E33" w:rsidRPr="004B737F" w:rsidRDefault="00DB0636">
      <w:pPr>
        <w:spacing w:line="360" w:lineRule="auto"/>
        <w:ind w:firstLineChars="200" w:firstLine="480"/>
        <w:rPr>
          <w:bCs/>
          <w:sz w:val="24"/>
        </w:rPr>
      </w:pPr>
      <w:r w:rsidRPr="004B737F">
        <w:rPr>
          <w:bCs/>
          <w:sz w:val="24"/>
        </w:rPr>
        <w:t>10</w:t>
      </w:r>
      <w:r w:rsidR="00A42E33" w:rsidRPr="004B737F">
        <w:rPr>
          <w:bCs/>
          <w:sz w:val="24"/>
        </w:rPr>
        <w:t>、涉及基金管理</w:t>
      </w:r>
      <w:r w:rsidR="00D31AF5" w:rsidRPr="004B737F">
        <w:rPr>
          <w:rFonts w:hint="eastAsia"/>
          <w:bCs/>
          <w:sz w:val="24"/>
        </w:rPr>
        <w:t>业务</w:t>
      </w:r>
      <w:r w:rsidR="00A42E33" w:rsidRPr="004B737F">
        <w:rPr>
          <w:bCs/>
          <w:sz w:val="24"/>
        </w:rPr>
        <w:t>、基金财产、基金托管业务的诉讼</w:t>
      </w:r>
      <w:r w:rsidR="003517B9" w:rsidRPr="004B737F">
        <w:rPr>
          <w:rFonts w:hint="eastAsia"/>
          <w:bCs/>
          <w:sz w:val="24"/>
        </w:rPr>
        <w:t>或者仲裁</w:t>
      </w:r>
      <w:r w:rsidR="00A42E33" w:rsidRPr="004B737F">
        <w:rPr>
          <w:bCs/>
          <w:sz w:val="24"/>
        </w:rPr>
        <w:t>；</w:t>
      </w:r>
    </w:p>
    <w:p w14:paraId="63525681" w14:textId="1CC2622E" w:rsidR="00911875" w:rsidRPr="004B737F" w:rsidRDefault="00911875" w:rsidP="00911875">
      <w:pPr>
        <w:spacing w:line="360" w:lineRule="auto"/>
        <w:ind w:firstLineChars="200" w:firstLine="480"/>
        <w:rPr>
          <w:bCs/>
          <w:sz w:val="24"/>
        </w:rPr>
      </w:pPr>
      <w:r w:rsidRPr="004B737F">
        <w:rPr>
          <w:bCs/>
          <w:sz w:val="24"/>
        </w:rPr>
        <w:t>1</w:t>
      </w:r>
      <w:r w:rsidR="00DB0636" w:rsidRPr="004B737F">
        <w:rPr>
          <w:bCs/>
          <w:sz w:val="24"/>
        </w:rPr>
        <w:t>1</w:t>
      </w:r>
      <w:r w:rsidRPr="004B737F">
        <w:rPr>
          <w:rFonts w:hint="eastAsia"/>
          <w:bCs/>
          <w:sz w:val="24"/>
        </w:rPr>
        <w:t>、基金管理人或其高级管理人员、基金经理因基金管理业务相关行为受到重大行政处罚、刑事处罚，基金托管人或其专门基金托管部门负责人因基金托管业务相关行为受到重大行政处罚、刑事处罚；</w:t>
      </w:r>
    </w:p>
    <w:p w14:paraId="68CD7624" w14:textId="683D534E" w:rsidR="00A42E33" w:rsidRPr="004B737F" w:rsidRDefault="00911875">
      <w:pPr>
        <w:spacing w:line="360" w:lineRule="auto"/>
        <w:ind w:firstLineChars="200" w:firstLine="480"/>
        <w:rPr>
          <w:bCs/>
          <w:sz w:val="24"/>
        </w:rPr>
      </w:pPr>
      <w:r w:rsidRPr="004B737F">
        <w:rPr>
          <w:bCs/>
          <w:sz w:val="24"/>
        </w:rPr>
        <w:t>1</w:t>
      </w:r>
      <w:r w:rsidR="00DB0636" w:rsidRPr="004B737F">
        <w:rPr>
          <w:bCs/>
          <w:sz w:val="24"/>
        </w:rPr>
        <w:t>2</w:t>
      </w:r>
      <w:r w:rsidRPr="004B737F">
        <w:rPr>
          <w:rFonts w:hint="eastAsia"/>
          <w:bCs/>
          <w:sz w:val="24"/>
        </w:rPr>
        <w:t>、基金管理人运用基金财产买卖基金管理人、基金托管人及其控股股东、实际控制人或者与其有重大利害关系的公司发行的证券或者承销期内承销的证券，或者从事其他重大关联交易事项，中国证监会另有规定的情形除外；</w:t>
      </w:r>
    </w:p>
    <w:p w14:paraId="2D3A36C5" w14:textId="13B1B3F3" w:rsidR="00A42E33" w:rsidRPr="004B737F" w:rsidRDefault="00911875">
      <w:pPr>
        <w:spacing w:line="360" w:lineRule="auto"/>
        <w:ind w:firstLineChars="200" w:firstLine="480"/>
        <w:rPr>
          <w:bCs/>
          <w:sz w:val="24"/>
        </w:rPr>
      </w:pPr>
      <w:r w:rsidRPr="004B737F">
        <w:rPr>
          <w:bCs/>
          <w:sz w:val="24"/>
        </w:rPr>
        <w:t>1</w:t>
      </w:r>
      <w:r w:rsidR="00DB0636" w:rsidRPr="004B737F">
        <w:rPr>
          <w:bCs/>
          <w:sz w:val="24"/>
        </w:rPr>
        <w:t>3</w:t>
      </w:r>
      <w:r w:rsidR="00A42E33" w:rsidRPr="004B737F">
        <w:rPr>
          <w:bCs/>
          <w:sz w:val="24"/>
        </w:rPr>
        <w:t>、基金收益分配事项；</w:t>
      </w:r>
    </w:p>
    <w:p w14:paraId="2D53E86D" w14:textId="2351383D" w:rsidR="00A42E33" w:rsidRPr="004B737F" w:rsidRDefault="00911875">
      <w:pPr>
        <w:spacing w:line="360" w:lineRule="auto"/>
        <w:ind w:firstLineChars="200" w:firstLine="480"/>
        <w:rPr>
          <w:bCs/>
          <w:sz w:val="24"/>
        </w:rPr>
      </w:pPr>
      <w:r w:rsidRPr="004B737F">
        <w:rPr>
          <w:bCs/>
          <w:sz w:val="24"/>
        </w:rPr>
        <w:t>1</w:t>
      </w:r>
      <w:r w:rsidR="00DB0636" w:rsidRPr="004B737F">
        <w:rPr>
          <w:bCs/>
          <w:sz w:val="24"/>
        </w:rPr>
        <w:t>4</w:t>
      </w:r>
      <w:r w:rsidR="00A42E33" w:rsidRPr="004B737F">
        <w:rPr>
          <w:bCs/>
          <w:sz w:val="24"/>
        </w:rPr>
        <w:t>、管理费、托管费</w:t>
      </w:r>
      <w:r w:rsidRPr="004B737F">
        <w:rPr>
          <w:bCs/>
          <w:sz w:val="24"/>
        </w:rPr>
        <w:t>、</w:t>
      </w:r>
      <w:r w:rsidRPr="004B737F">
        <w:rPr>
          <w:rFonts w:hint="eastAsia"/>
          <w:bCs/>
          <w:sz w:val="24"/>
        </w:rPr>
        <w:t>申购费、赎回费</w:t>
      </w:r>
      <w:r w:rsidR="00A42E33" w:rsidRPr="004B737F">
        <w:rPr>
          <w:bCs/>
          <w:sz w:val="24"/>
        </w:rPr>
        <w:t>等费用计提标准、计提方式和费率发生变更；</w:t>
      </w:r>
    </w:p>
    <w:p w14:paraId="070874AB" w14:textId="7DE73028" w:rsidR="00A42E33" w:rsidRPr="004B737F" w:rsidRDefault="00911875">
      <w:pPr>
        <w:spacing w:line="360" w:lineRule="auto"/>
        <w:ind w:firstLineChars="200" w:firstLine="480"/>
        <w:rPr>
          <w:bCs/>
          <w:sz w:val="24"/>
        </w:rPr>
      </w:pPr>
      <w:r w:rsidRPr="004B737F">
        <w:rPr>
          <w:bCs/>
          <w:sz w:val="24"/>
        </w:rPr>
        <w:t>1</w:t>
      </w:r>
      <w:r w:rsidR="00DB0636" w:rsidRPr="004B737F">
        <w:rPr>
          <w:bCs/>
          <w:sz w:val="24"/>
        </w:rPr>
        <w:t>5</w:t>
      </w:r>
      <w:r w:rsidR="00A42E33" w:rsidRPr="004B737F">
        <w:rPr>
          <w:bCs/>
          <w:sz w:val="24"/>
        </w:rPr>
        <w:t>、基金份额净值</w:t>
      </w:r>
      <w:r w:rsidR="00A10C54" w:rsidRPr="004B737F">
        <w:rPr>
          <w:rFonts w:hint="eastAsia"/>
          <w:bCs/>
          <w:sz w:val="24"/>
        </w:rPr>
        <w:t>估值</w:t>
      </w:r>
      <w:r w:rsidR="00A42E33" w:rsidRPr="004B737F">
        <w:rPr>
          <w:bCs/>
          <w:sz w:val="24"/>
        </w:rPr>
        <w:t>错误达基金份额净值百分之零点五；</w:t>
      </w:r>
    </w:p>
    <w:p w14:paraId="6A707A24" w14:textId="292F70FC" w:rsidR="00A42E33" w:rsidRPr="004B737F" w:rsidRDefault="00911875">
      <w:pPr>
        <w:spacing w:line="360" w:lineRule="auto"/>
        <w:ind w:firstLineChars="200" w:firstLine="480"/>
        <w:rPr>
          <w:bCs/>
          <w:sz w:val="24"/>
        </w:rPr>
      </w:pPr>
      <w:r w:rsidRPr="004B737F">
        <w:rPr>
          <w:bCs/>
          <w:sz w:val="24"/>
        </w:rPr>
        <w:t>1</w:t>
      </w:r>
      <w:r w:rsidR="00DB0636" w:rsidRPr="004B737F">
        <w:rPr>
          <w:bCs/>
          <w:sz w:val="24"/>
        </w:rPr>
        <w:t>6</w:t>
      </w:r>
      <w:r w:rsidR="00A42E33" w:rsidRPr="004B737F">
        <w:rPr>
          <w:bCs/>
          <w:sz w:val="24"/>
        </w:rPr>
        <w:t>、本基金开始办理申购、赎回；</w:t>
      </w:r>
    </w:p>
    <w:p w14:paraId="780AB5DB" w14:textId="1C0E302B" w:rsidR="00911875" w:rsidRPr="004B737F" w:rsidRDefault="00911875" w:rsidP="00911875">
      <w:pPr>
        <w:spacing w:line="360" w:lineRule="auto"/>
        <w:ind w:firstLineChars="200" w:firstLine="480"/>
        <w:rPr>
          <w:bCs/>
          <w:sz w:val="24"/>
        </w:rPr>
      </w:pPr>
      <w:r w:rsidRPr="004B737F">
        <w:rPr>
          <w:bCs/>
          <w:sz w:val="24"/>
        </w:rPr>
        <w:t>1</w:t>
      </w:r>
      <w:r w:rsidR="00DB0636" w:rsidRPr="004B737F">
        <w:rPr>
          <w:bCs/>
          <w:sz w:val="24"/>
        </w:rPr>
        <w:t>7</w:t>
      </w:r>
      <w:r w:rsidRPr="004B737F">
        <w:rPr>
          <w:rFonts w:hint="eastAsia"/>
          <w:bCs/>
          <w:sz w:val="24"/>
        </w:rPr>
        <w:t>、本基金暂停接受申购、赎回申请或重新接受申购、赎回申请；</w:t>
      </w:r>
    </w:p>
    <w:p w14:paraId="4DEF7949" w14:textId="675A9312" w:rsidR="00911875" w:rsidRPr="004B737F" w:rsidRDefault="00911875" w:rsidP="00911875">
      <w:pPr>
        <w:spacing w:line="360" w:lineRule="auto"/>
        <w:ind w:firstLineChars="200" w:firstLine="480"/>
        <w:rPr>
          <w:bCs/>
          <w:sz w:val="24"/>
        </w:rPr>
      </w:pPr>
      <w:r w:rsidRPr="004B737F">
        <w:rPr>
          <w:rFonts w:hint="eastAsia"/>
          <w:bCs/>
          <w:sz w:val="24"/>
        </w:rPr>
        <w:t>1</w:t>
      </w:r>
      <w:r w:rsidR="00DB0636" w:rsidRPr="004B737F">
        <w:rPr>
          <w:bCs/>
          <w:sz w:val="24"/>
        </w:rPr>
        <w:t>8</w:t>
      </w:r>
      <w:r w:rsidRPr="004B737F">
        <w:rPr>
          <w:rFonts w:hint="eastAsia"/>
          <w:bCs/>
          <w:sz w:val="24"/>
        </w:rPr>
        <w:t>、基金份额停牌、复牌、暂停上市、恢复上市或终止上市交易；</w:t>
      </w:r>
    </w:p>
    <w:p w14:paraId="770CC08E" w14:textId="18C91540" w:rsidR="00911875" w:rsidRPr="004B737F" w:rsidRDefault="00DB0636" w:rsidP="00911875">
      <w:pPr>
        <w:spacing w:line="360" w:lineRule="auto"/>
        <w:ind w:firstLineChars="200" w:firstLine="480"/>
        <w:rPr>
          <w:bCs/>
          <w:sz w:val="24"/>
        </w:rPr>
      </w:pPr>
      <w:r w:rsidRPr="004B737F">
        <w:rPr>
          <w:bCs/>
          <w:sz w:val="24"/>
        </w:rPr>
        <w:t>19</w:t>
      </w:r>
      <w:r w:rsidR="00911875" w:rsidRPr="004B737F">
        <w:rPr>
          <w:bCs/>
          <w:sz w:val="24"/>
        </w:rPr>
        <w:t>、调整基金份额类别的设置；</w:t>
      </w:r>
    </w:p>
    <w:p w14:paraId="3F43FC06" w14:textId="7540E774" w:rsidR="00712CC8" w:rsidRPr="004B737F" w:rsidRDefault="00911875">
      <w:pPr>
        <w:spacing w:line="360" w:lineRule="auto"/>
        <w:ind w:firstLineChars="200" w:firstLine="480"/>
        <w:rPr>
          <w:bCs/>
          <w:sz w:val="24"/>
        </w:rPr>
      </w:pPr>
      <w:r w:rsidRPr="004B737F">
        <w:rPr>
          <w:rFonts w:hint="eastAsia"/>
          <w:bCs/>
          <w:sz w:val="24"/>
        </w:rPr>
        <w:t>2</w:t>
      </w:r>
      <w:r w:rsidR="00DB0636" w:rsidRPr="004B737F">
        <w:rPr>
          <w:bCs/>
          <w:sz w:val="24"/>
        </w:rPr>
        <w:t>0</w:t>
      </w:r>
      <w:r w:rsidRPr="004B737F">
        <w:rPr>
          <w:rFonts w:hint="eastAsia"/>
          <w:bCs/>
          <w:sz w:val="24"/>
        </w:rPr>
        <w:t>、基金推出新业务或服务；</w:t>
      </w:r>
    </w:p>
    <w:p w14:paraId="2E285683" w14:textId="55FC379D" w:rsidR="00A56C58" w:rsidRPr="004B737F" w:rsidRDefault="00A56C58" w:rsidP="00A56C58">
      <w:pPr>
        <w:spacing w:line="360" w:lineRule="auto"/>
        <w:ind w:firstLineChars="200" w:firstLine="480"/>
        <w:rPr>
          <w:sz w:val="24"/>
        </w:rPr>
      </w:pPr>
      <w:r w:rsidRPr="004B737F">
        <w:rPr>
          <w:sz w:val="24"/>
        </w:rPr>
        <w:t>2</w:t>
      </w:r>
      <w:r w:rsidR="00DB0636" w:rsidRPr="004B737F">
        <w:rPr>
          <w:sz w:val="24"/>
        </w:rPr>
        <w:t>1</w:t>
      </w:r>
      <w:r w:rsidRPr="004B737F">
        <w:rPr>
          <w:rFonts w:hint="eastAsia"/>
          <w:sz w:val="24"/>
        </w:rPr>
        <w:t>、发生涉及基金申购、赎回事项调整或潜在影响投资者赎回等重大事项时；</w:t>
      </w:r>
    </w:p>
    <w:p w14:paraId="5C8B9B62" w14:textId="47EE6038" w:rsidR="00A56C58" w:rsidRPr="004B737F" w:rsidRDefault="00A56C58" w:rsidP="00A56C58">
      <w:pPr>
        <w:spacing w:line="360" w:lineRule="auto"/>
        <w:ind w:firstLineChars="200" w:firstLine="480"/>
        <w:rPr>
          <w:sz w:val="24"/>
        </w:rPr>
      </w:pPr>
      <w:r w:rsidRPr="004B737F">
        <w:rPr>
          <w:sz w:val="24"/>
        </w:rPr>
        <w:t>2</w:t>
      </w:r>
      <w:r w:rsidR="00DB0636" w:rsidRPr="004B737F">
        <w:rPr>
          <w:sz w:val="24"/>
        </w:rPr>
        <w:t>2</w:t>
      </w:r>
      <w:r w:rsidRPr="004B737F">
        <w:rPr>
          <w:rFonts w:hint="eastAsia"/>
          <w:sz w:val="24"/>
        </w:rPr>
        <w:t>、基金管理人采用摆动定价机制进行估值；</w:t>
      </w:r>
    </w:p>
    <w:p w14:paraId="38D09889" w14:textId="3BAEBDCB" w:rsidR="00A42E33" w:rsidRPr="004B737F" w:rsidRDefault="00911875">
      <w:pPr>
        <w:spacing w:line="360" w:lineRule="auto"/>
        <w:ind w:firstLineChars="200" w:firstLine="480"/>
        <w:rPr>
          <w:bCs/>
          <w:sz w:val="24"/>
        </w:rPr>
      </w:pPr>
      <w:r w:rsidRPr="004B737F">
        <w:rPr>
          <w:bCs/>
          <w:sz w:val="24"/>
        </w:rPr>
        <w:t>2</w:t>
      </w:r>
      <w:r w:rsidR="00DB0636" w:rsidRPr="004B737F">
        <w:rPr>
          <w:bCs/>
          <w:sz w:val="24"/>
        </w:rPr>
        <w:t>3</w:t>
      </w:r>
      <w:r w:rsidRPr="004B737F">
        <w:rPr>
          <w:rFonts w:hint="eastAsia"/>
          <w:bCs/>
          <w:sz w:val="24"/>
        </w:rPr>
        <w:t>、基金信息披露义务人认为可能对基金份额持有人权益或者基金份额的价格产生重大影响的其他事项或中国证监会规定的其他事项。</w:t>
      </w:r>
    </w:p>
    <w:p w14:paraId="35789A5C" w14:textId="39B3E778" w:rsidR="00A42E33" w:rsidRPr="004B737F" w:rsidRDefault="00A42E33">
      <w:pPr>
        <w:spacing w:line="360" w:lineRule="auto"/>
        <w:ind w:firstLineChars="200" w:firstLine="480"/>
        <w:rPr>
          <w:bCs/>
          <w:sz w:val="24"/>
        </w:rPr>
      </w:pPr>
      <w:r w:rsidRPr="004B737F">
        <w:rPr>
          <w:bCs/>
          <w:sz w:val="24"/>
        </w:rPr>
        <w:t>（</w:t>
      </w:r>
      <w:r w:rsidR="00C95CDA" w:rsidRPr="004B737F">
        <w:rPr>
          <w:rFonts w:hint="eastAsia"/>
          <w:bCs/>
          <w:sz w:val="24"/>
        </w:rPr>
        <w:t>六</w:t>
      </w:r>
      <w:r w:rsidRPr="004B737F">
        <w:rPr>
          <w:bCs/>
          <w:sz w:val="24"/>
        </w:rPr>
        <w:t>）澄清公告</w:t>
      </w:r>
    </w:p>
    <w:p w14:paraId="6EC6860C" w14:textId="77777777" w:rsidR="00911875" w:rsidRPr="004B737F" w:rsidRDefault="00911875">
      <w:pPr>
        <w:spacing w:line="360" w:lineRule="auto"/>
        <w:ind w:firstLineChars="200" w:firstLine="480"/>
        <w:rPr>
          <w:bCs/>
          <w:sz w:val="24"/>
        </w:rPr>
      </w:pPr>
      <w:r w:rsidRPr="004B737F">
        <w:rPr>
          <w:rFonts w:hint="eastAsia"/>
          <w:bCs/>
          <w:sz w:val="24"/>
        </w:rPr>
        <w:t>在基金合同期限内，任何公共媒体中出现的或者在市场上流传的消息可能对基金份额价格产生误导性影响或者引起较大波动，以及可能损害基金份额持有人</w:t>
      </w:r>
      <w:r w:rsidRPr="004B737F">
        <w:rPr>
          <w:rFonts w:hint="eastAsia"/>
          <w:bCs/>
          <w:sz w:val="24"/>
        </w:rPr>
        <w:lastRenderedPageBreak/>
        <w:t>权益的，相关信息披露义务人知悉后应当立即对该消息进行公开澄清，并将有关情况立即报告中国证监会、基金上市交易的证券交易所。</w:t>
      </w:r>
    </w:p>
    <w:p w14:paraId="51117744" w14:textId="45C3AE73" w:rsidR="00911875" w:rsidRPr="004B737F" w:rsidRDefault="00911875" w:rsidP="00911875">
      <w:pPr>
        <w:spacing w:line="360" w:lineRule="auto"/>
        <w:ind w:firstLineChars="200" w:firstLine="480"/>
        <w:rPr>
          <w:bCs/>
          <w:sz w:val="24"/>
        </w:rPr>
      </w:pPr>
      <w:r w:rsidRPr="004B737F">
        <w:rPr>
          <w:rFonts w:hint="eastAsia"/>
          <w:bCs/>
          <w:sz w:val="24"/>
        </w:rPr>
        <w:t>（</w:t>
      </w:r>
      <w:r w:rsidR="00C95CDA" w:rsidRPr="004B737F">
        <w:rPr>
          <w:rFonts w:hint="eastAsia"/>
          <w:bCs/>
          <w:sz w:val="24"/>
        </w:rPr>
        <w:t>七</w:t>
      </w:r>
      <w:r w:rsidRPr="004B737F">
        <w:rPr>
          <w:rFonts w:hint="eastAsia"/>
          <w:bCs/>
          <w:sz w:val="24"/>
        </w:rPr>
        <w:t>）清算报告</w:t>
      </w:r>
    </w:p>
    <w:p w14:paraId="26193DC0" w14:textId="7D665143" w:rsidR="00A42E33" w:rsidRPr="004B737F" w:rsidRDefault="00911875" w:rsidP="00911875">
      <w:pPr>
        <w:spacing w:line="360" w:lineRule="auto"/>
        <w:ind w:firstLineChars="200" w:firstLine="480"/>
        <w:rPr>
          <w:bCs/>
          <w:sz w:val="24"/>
        </w:rPr>
      </w:pPr>
      <w:r w:rsidRPr="004B737F">
        <w:rPr>
          <w:rFonts w:hint="eastAsia"/>
          <w:bCs/>
          <w:sz w:val="24"/>
        </w:rPr>
        <w:t>基金合同终止的，基金管理人应当依法组织基金财产清算小组对基金财产进行清算并作出清算报告。基金财产清算小组应当将清算报告登载在</w:t>
      </w:r>
      <w:r w:rsidR="005C2DF8" w:rsidRPr="004B737F">
        <w:rPr>
          <w:rFonts w:hint="eastAsia"/>
          <w:bCs/>
          <w:sz w:val="24"/>
        </w:rPr>
        <w:t>规定</w:t>
      </w:r>
      <w:r w:rsidRPr="004B737F">
        <w:rPr>
          <w:rFonts w:hint="eastAsia"/>
          <w:bCs/>
          <w:sz w:val="24"/>
        </w:rPr>
        <w:t>网站上，并将清算报告提示性公告登载在</w:t>
      </w:r>
      <w:r w:rsidR="00C7785B" w:rsidRPr="004B737F">
        <w:rPr>
          <w:rFonts w:hint="eastAsia"/>
          <w:bCs/>
          <w:sz w:val="24"/>
        </w:rPr>
        <w:t>规定</w:t>
      </w:r>
      <w:r w:rsidRPr="004B737F">
        <w:rPr>
          <w:rFonts w:hint="eastAsia"/>
          <w:bCs/>
          <w:sz w:val="24"/>
        </w:rPr>
        <w:t>报刊上。</w:t>
      </w:r>
    </w:p>
    <w:p w14:paraId="3162C49E" w14:textId="4E2A09B4" w:rsidR="00A42E33" w:rsidRPr="004B737F" w:rsidRDefault="00A42E33">
      <w:pPr>
        <w:spacing w:line="360" w:lineRule="auto"/>
        <w:ind w:firstLineChars="200" w:firstLine="480"/>
        <w:rPr>
          <w:bCs/>
          <w:sz w:val="24"/>
        </w:rPr>
      </w:pPr>
      <w:r w:rsidRPr="004B737F">
        <w:rPr>
          <w:bCs/>
          <w:sz w:val="24"/>
        </w:rPr>
        <w:t>（</w:t>
      </w:r>
      <w:r w:rsidR="000D1279" w:rsidRPr="004B737F">
        <w:rPr>
          <w:rFonts w:hint="eastAsia"/>
          <w:bCs/>
          <w:sz w:val="24"/>
        </w:rPr>
        <w:t>八</w:t>
      </w:r>
      <w:r w:rsidRPr="004B737F">
        <w:rPr>
          <w:bCs/>
          <w:sz w:val="24"/>
        </w:rPr>
        <w:t>）基金份额持有人大会决议</w:t>
      </w:r>
    </w:p>
    <w:p w14:paraId="351DC162" w14:textId="77777777" w:rsidR="00A42E33" w:rsidRPr="004B737F" w:rsidRDefault="00A42E33">
      <w:pPr>
        <w:spacing w:line="360" w:lineRule="auto"/>
        <w:ind w:firstLineChars="200" w:firstLine="480"/>
        <w:rPr>
          <w:bCs/>
          <w:sz w:val="24"/>
        </w:rPr>
      </w:pPr>
      <w:r w:rsidRPr="004B737F">
        <w:rPr>
          <w:bCs/>
          <w:sz w:val="24"/>
        </w:rPr>
        <w:t>基金份额持有人大会决定的事项，应当依法报国务院证券监督管理机构备案，并予以公告。</w:t>
      </w:r>
    </w:p>
    <w:p w14:paraId="337983CE" w14:textId="2662757A" w:rsidR="00CC157E" w:rsidRPr="004B737F" w:rsidRDefault="00A42E33" w:rsidP="00637A15">
      <w:pPr>
        <w:spacing w:line="360" w:lineRule="auto"/>
        <w:ind w:firstLineChars="200" w:firstLine="480"/>
        <w:rPr>
          <w:bCs/>
          <w:sz w:val="24"/>
        </w:rPr>
      </w:pPr>
      <w:r w:rsidRPr="004B737F">
        <w:rPr>
          <w:bCs/>
          <w:sz w:val="24"/>
        </w:rPr>
        <w:t>（</w:t>
      </w:r>
      <w:r w:rsidR="003A1566" w:rsidRPr="004B737F">
        <w:rPr>
          <w:rFonts w:hint="eastAsia"/>
          <w:bCs/>
          <w:sz w:val="24"/>
        </w:rPr>
        <w:t>九</w:t>
      </w:r>
      <w:r w:rsidRPr="004B737F">
        <w:rPr>
          <w:bCs/>
          <w:sz w:val="24"/>
        </w:rPr>
        <w:t>）</w:t>
      </w:r>
      <w:r w:rsidR="00CC157E" w:rsidRPr="004B737F">
        <w:rPr>
          <w:rFonts w:ascii="宋体" w:hAnsi="宋体" w:hint="eastAsia"/>
          <w:sz w:val="24"/>
          <w:szCs w:val="24"/>
        </w:rPr>
        <w:t>本</w:t>
      </w:r>
      <w:r w:rsidR="00CC157E" w:rsidRPr="004B737F">
        <w:rPr>
          <w:rFonts w:ascii="宋体" w:hAnsi="宋体"/>
          <w:sz w:val="24"/>
          <w:szCs w:val="24"/>
        </w:rPr>
        <w:t>基金投资流通受限证券的，</w:t>
      </w:r>
      <w:r w:rsidR="00CC157E" w:rsidRPr="004B737F">
        <w:rPr>
          <w:rFonts w:ascii="宋体" w:hAnsi="宋体" w:hint="eastAsia"/>
          <w:sz w:val="24"/>
          <w:szCs w:val="24"/>
        </w:rPr>
        <w:t>应在基金投资非公开发行股票后两个交易日内，在中国证监会</w:t>
      </w:r>
      <w:r w:rsidR="008269FC" w:rsidRPr="004B737F">
        <w:rPr>
          <w:rFonts w:ascii="宋体" w:hAnsi="宋体" w:hint="eastAsia"/>
          <w:sz w:val="24"/>
          <w:szCs w:val="24"/>
        </w:rPr>
        <w:t>规定媒介</w:t>
      </w:r>
      <w:r w:rsidR="00CC157E" w:rsidRPr="004B737F">
        <w:rPr>
          <w:rFonts w:ascii="宋体" w:hAnsi="宋体" w:hint="eastAsia"/>
          <w:sz w:val="24"/>
          <w:szCs w:val="24"/>
        </w:rPr>
        <w:t>披露所投资非公开发行股票的名称、数量、总成本、账面价值，以及总成本和账面价值占基金资产净值的比例、锁定期等信息。</w:t>
      </w:r>
    </w:p>
    <w:p w14:paraId="57C23C6B" w14:textId="77777777" w:rsidR="00820B94" w:rsidRPr="004B737F" w:rsidRDefault="00820B94" w:rsidP="00637A15">
      <w:pPr>
        <w:spacing w:line="360" w:lineRule="auto"/>
        <w:ind w:firstLineChars="200" w:firstLine="480"/>
        <w:rPr>
          <w:sz w:val="24"/>
          <w:szCs w:val="24"/>
        </w:rPr>
      </w:pPr>
      <w:r w:rsidRPr="004B737F">
        <w:rPr>
          <w:rFonts w:ascii="宋体" w:hAnsi="宋体" w:hint="eastAsia"/>
          <w:sz w:val="24"/>
          <w:szCs w:val="24"/>
        </w:rPr>
        <w:t>本基金投资股指期货的，应当在季度报告、</w:t>
      </w:r>
      <w:r w:rsidR="00E046F3" w:rsidRPr="004B737F">
        <w:rPr>
          <w:rFonts w:ascii="宋体" w:hAnsi="宋体" w:hint="eastAsia"/>
          <w:sz w:val="24"/>
          <w:szCs w:val="24"/>
        </w:rPr>
        <w:t>中期报告</w:t>
      </w:r>
      <w:r w:rsidRPr="004B737F">
        <w:rPr>
          <w:rFonts w:ascii="宋体" w:hAnsi="宋体" w:hint="eastAsia"/>
          <w:sz w:val="24"/>
          <w:szCs w:val="24"/>
        </w:rPr>
        <w:t>、年度报告等定期报告和招募说明书（更新）等文件中披露股指期货交易情况，包括投资政策、持仓情况、损益情况、风险指标等，并充分揭示股指期货交易对基金总体风险的影响以及是否符合既定的投资政策和投资目标。</w:t>
      </w:r>
    </w:p>
    <w:p w14:paraId="5194B2C1" w14:textId="77777777" w:rsidR="00820B94" w:rsidRPr="004B737F" w:rsidRDefault="00820B94" w:rsidP="00820B94">
      <w:pPr>
        <w:spacing w:line="360" w:lineRule="auto"/>
        <w:ind w:firstLine="480"/>
        <w:rPr>
          <w:sz w:val="24"/>
          <w:szCs w:val="24"/>
        </w:rPr>
      </w:pPr>
      <w:r w:rsidRPr="004B737F">
        <w:rPr>
          <w:rFonts w:ascii="宋体" w:hAnsi="宋体" w:hint="eastAsia"/>
          <w:sz w:val="24"/>
          <w:szCs w:val="24"/>
        </w:rPr>
        <w:t>本基金投资国债期货的，应当在季度报告、</w:t>
      </w:r>
      <w:r w:rsidR="00E046F3" w:rsidRPr="004B737F">
        <w:rPr>
          <w:rFonts w:ascii="宋体" w:hAnsi="宋体" w:hint="eastAsia"/>
          <w:sz w:val="24"/>
          <w:szCs w:val="24"/>
        </w:rPr>
        <w:t>中期报告</w:t>
      </w:r>
      <w:r w:rsidRPr="004B737F">
        <w:rPr>
          <w:rFonts w:ascii="宋体" w:hAnsi="宋体" w:hint="eastAsia"/>
          <w:sz w:val="24"/>
          <w:szCs w:val="24"/>
        </w:rPr>
        <w:t>、年度报告等定期报告和招募说明书（更新）等文件中披露国债期货交易情况，包括投资政策、持仓情况、损益情况、风险指标等，并充分揭示国债期货交易对基金总体风险的影响以及是否符合既定的投资政策和投资目标。</w:t>
      </w:r>
    </w:p>
    <w:p w14:paraId="509A86CE" w14:textId="77777777" w:rsidR="00820B94" w:rsidRPr="004B737F" w:rsidRDefault="00820B94" w:rsidP="00820B94">
      <w:pPr>
        <w:spacing w:line="360" w:lineRule="auto"/>
        <w:ind w:firstLine="480"/>
        <w:rPr>
          <w:sz w:val="24"/>
          <w:szCs w:val="24"/>
        </w:rPr>
      </w:pPr>
      <w:r w:rsidRPr="004B737F">
        <w:rPr>
          <w:rFonts w:ascii="宋体" w:hAnsi="宋体" w:hint="eastAsia"/>
          <w:sz w:val="24"/>
          <w:szCs w:val="24"/>
        </w:rPr>
        <w:t>本基金投资资产支持证券的，应在基金年报及</w:t>
      </w:r>
      <w:r w:rsidR="00A02D30" w:rsidRPr="004B737F">
        <w:rPr>
          <w:rFonts w:ascii="宋体" w:hAnsi="宋体" w:hint="eastAsia"/>
          <w:sz w:val="24"/>
          <w:szCs w:val="24"/>
        </w:rPr>
        <w:t>中期报告</w:t>
      </w:r>
      <w:r w:rsidRPr="004B737F">
        <w:rPr>
          <w:rFonts w:ascii="宋体" w:hAnsi="宋体" w:hint="eastAsia"/>
          <w:sz w:val="24"/>
          <w:szCs w:val="24"/>
        </w:rPr>
        <w:t>中披露其持有的资产支持证券总额、资产支持证券市值占基金净资产的比例和报告期内所有的资产支持证券明细，并在基金季度报告中披露其持有的资产支持证券总额、资产支持证券市值占基金净资产的比例和报告期末按市值占基金净资产比例大小排序的前</w:t>
      </w:r>
      <w:r w:rsidRPr="004B737F">
        <w:rPr>
          <w:sz w:val="24"/>
          <w:szCs w:val="24"/>
        </w:rPr>
        <w:t>10</w:t>
      </w:r>
      <w:r w:rsidRPr="004B737F">
        <w:rPr>
          <w:rFonts w:ascii="宋体" w:hAnsi="宋体" w:hint="eastAsia"/>
          <w:sz w:val="24"/>
          <w:szCs w:val="24"/>
        </w:rPr>
        <w:t>名资产支持证券明细。</w:t>
      </w:r>
    </w:p>
    <w:p w14:paraId="53326DDE" w14:textId="77777777" w:rsidR="00820B94" w:rsidRPr="004B737F" w:rsidRDefault="00820B94" w:rsidP="00820B94">
      <w:pPr>
        <w:spacing w:line="360" w:lineRule="auto"/>
        <w:ind w:firstLine="480"/>
        <w:rPr>
          <w:sz w:val="24"/>
          <w:szCs w:val="24"/>
        </w:rPr>
      </w:pPr>
      <w:r w:rsidRPr="004B737F">
        <w:rPr>
          <w:rFonts w:ascii="宋体" w:hAnsi="宋体" w:hint="eastAsia"/>
          <w:sz w:val="24"/>
          <w:szCs w:val="24"/>
        </w:rPr>
        <w:t>本基金参与股票期权交易的，应当在定期信息披露文件中披露参与股票期权交易的有关情况，包括投资政策、持仓情况、损益情况、风险指标、估值方法等，并充分揭示股票期权交易对基金总体风险的影响以及是否符合既定的投资政策和投资目标。</w:t>
      </w:r>
    </w:p>
    <w:p w14:paraId="50ADC01B" w14:textId="6E392321" w:rsidR="00820B94" w:rsidRPr="004B737F" w:rsidRDefault="00820B94" w:rsidP="00820B94">
      <w:pPr>
        <w:spacing w:line="360" w:lineRule="auto"/>
        <w:ind w:firstLine="480"/>
        <w:rPr>
          <w:rFonts w:ascii="宋体" w:hAnsi="宋体"/>
          <w:sz w:val="24"/>
          <w:szCs w:val="24"/>
        </w:rPr>
      </w:pPr>
      <w:r w:rsidRPr="004B737F">
        <w:rPr>
          <w:rFonts w:ascii="宋体" w:hAnsi="宋体" w:hint="eastAsia"/>
          <w:sz w:val="24"/>
          <w:szCs w:val="24"/>
        </w:rPr>
        <w:lastRenderedPageBreak/>
        <w:t>本基金参与融资交易的，应当在季度报告、</w:t>
      </w:r>
      <w:r w:rsidR="00E046F3" w:rsidRPr="004B737F">
        <w:rPr>
          <w:rFonts w:ascii="宋体" w:hAnsi="宋体" w:hint="eastAsia"/>
          <w:sz w:val="24"/>
          <w:szCs w:val="24"/>
        </w:rPr>
        <w:t>中期报告</w:t>
      </w:r>
      <w:r w:rsidRPr="004B737F">
        <w:rPr>
          <w:rFonts w:ascii="宋体" w:hAnsi="宋体" w:hint="eastAsia"/>
          <w:sz w:val="24"/>
          <w:szCs w:val="24"/>
        </w:rPr>
        <w:t>、年度报告等定期报告和招募说明书（更新）等文件中披露参与融资交易情况，包括投资策略、业务开展情况、损益情况、风险及其管理情况等。</w:t>
      </w:r>
    </w:p>
    <w:p w14:paraId="34AF9936" w14:textId="77777777" w:rsidR="00820B94" w:rsidRPr="004B737F" w:rsidRDefault="00820B94" w:rsidP="00820B94">
      <w:pPr>
        <w:spacing w:line="360" w:lineRule="auto"/>
        <w:ind w:firstLine="480"/>
        <w:rPr>
          <w:sz w:val="24"/>
          <w:szCs w:val="24"/>
        </w:rPr>
      </w:pPr>
      <w:r w:rsidRPr="004B737F">
        <w:rPr>
          <w:rFonts w:ascii="宋体" w:hAnsi="宋体" w:hint="eastAsia"/>
          <w:sz w:val="24"/>
          <w:szCs w:val="24"/>
        </w:rPr>
        <w:t>本基金参与港股通交易的，应当在定期报告和招募说明书（更新）等文件中披露参与港股通交易的相关情况。</w:t>
      </w:r>
    </w:p>
    <w:p w14:paraId="4F957872" w14:textId="77777777" w:rsidR="004462C4" w:rsidRPr="004B737F" w:rsidRDefault="00820B94" w:rsidP="00820B94">
      <w:pPr>
        <w:spacing w:line="360" w:lineRule="auto"/>
        <w:ind w:firstLineChars="200" w:firstLine="480"/>
        <w:rPr>
          <w:bCs/>
          <w:sz w:val="24"/>
        </w:rPr>
      </w:pPr>
      <w:r w:rsidRPr="004B737F">
        <w:rPr>
          <w:rFonts w:ascii="宋体" w:hAnsi="宋体" w:hint="eastAsia"/>
          <w:sz w:val="24"/>
          <w:szCs w:val="24"/>
        </w:rPr>
        <w:t>当相关法律法规关于上述信息披露的规定发生变化时，基金管理人将按最新规定进行信息披露。</w:t>
      </w:r>
    </w:p>
    <w:p w14:paraId="1AD4ADF8" w14:textId="67252FB7" w:rsidR="006F4662" w:rsidRPr="004B737F" w:rsidRDefault="00820B94" w:rsidP="006C7F0E">
      <w:pPr>
        <w:spacing w:line="360" w:lineRule="auto"/>
        <w:ind w:firstLineChars="200" w:firstLine="480"/>
        <w:rPr>
          <w:bCs/>
          <w:sz w:val="24"/>
        </w:rPr>
      </w:pPr>
      <w:r w:rsidRPr="004B737F">
        <w:rPr>
          <w:rFonts w:hint="eastAsia"/>
          <w:bCs/>
          <w:sz w:val="24"/>
        </w:rPr>
        <w:t>（十）</w:t>
      </w:r>
      <w:r w:rsidR="006F4662" w:rsidRPr="004B737F">
        <w:rPr>
          <w:rFonts w:hint="eastAsia"/>
          <w:bCs/>
          <w:sz w:val="24"/>
        </w:rPr>
        <w:t>关联交易公告</w:t>
      </w:r>
    </w:p>
    <w:p w14:paraId="48DEAB18" w14:textId="6ECBAA7B" w:rsidR="00BC351A" w:rsidRPr="004B737F" w:rsidRDefault="006F4662" w:rsidP="006C7F0E">
      <w:pPr>
        <w:spacing w:line="360" w:lineRule="auto"/>
        <w:ind w:firstLineChars="200" w:firstLine="480"/>
        <w:rPr>
          <w:bCs/>
          <w:sz w:val="24"/>
        </w:rPr>
      </w:pPr>
      <w:r w:rsidRPr="004B737F">
        <w:rPr>
          <w:rFonts w:hint="eastAsia"/>
          <w:bCs/>
          <w:sz w:val="24"/>
        </w:rPr>
        <w:t>披露内容包括但不限于交易事项概述、交易标的基本情况、交易数量、交易金额、交易定价依据、关联人名称、交易各方的关联关系等。</w:t>
      </w:r>
    </w:p>
    <w:p w14:paraId="0F5A7BD2" w14:textId="18A47E1D" w:rsidR="009359E2" w:rsidRPr="004B737F" w:rsidRDefault="006F4662" w:rsidP="006C7F0E">
      <w:pPr>
        <w:spacing w:line="360" w:lineRule="auto"/>
        <w:ind w:firstLineChars="200" w:firstLine="480"/>
        <w:rPr>
          <w:bCs/>
          <w:sz w:val="24"/>
        </w:rPr>
      </w:pPr>
      <w:r w:rsidRPr="004B737F">
        <w:rPr>
          <w:rFonts w:hint="eastAsia"/>
          <w:bCs/>
          <w:sz w:val="24"/>
        </w:rPr>
        <w:t>（十</w:t>
      </w:r>
      <w:r w:rsidR="00670A50">
        <w:rPr>
          <w:rFonts w:hint="eastAsia"/>
          <w:bCs/>
          <w:sz w:val="24"/>
        </w:rPr>
        <w:t>一</w:t>
      </w:r>
      <w:r w:rsidRPr="004B737F">
        <w:rPr>
          <w:bCs/>
          <w:sz w:val="24"/>
        </w:rPr>
        <w:t>）</w:t>
      </w:r>
      <w:r w:rsidR="00820B94" w:rsidRPr="004B737F">
        <w:rPr>
          <w:bCs/>
          <w:sz w:val="24"/>
        </w:rPr>
        <w:t>中国证监会规定的其他信息</w:t>
      </w:r>
    </w:p>
    <w:p w14:paraId="1D4CDCDE" w14:textId="77777777" w:rsidR="00A42E33" w:rsidRPr="004B737F" w:rsidRDefault="00A42E33">
      <w:pPr>
        <w:spacing w:line="360" w:lineRule="auto"/>
        <w:ind w:firstLineChars="200" w:firstLine="480"/>
        <w:rPr>
          <w:bCs/>
          <w:sz w:val="24"/>
        </w:rPr>
      </w:pPr>
      <w:r w:rsidRPr="004B737F">
        <w:rPr>
          <w:bCs/>
          <w:sz w:val="24"/>
        </w:rPr>
        <w:t>六、信息披露事务管理</w:t>
      </w:r>
    </w:p>
    <w:p w14:paraId="28C1DF41" w14:textId="77777777" w:rsidR="00911875" w:rsidRPr="004B737F" w:rsidRDefault="00911875" w:rsidP="00911875">
      <w:pPr>
        <w:spacing w:line="360" w:lineRule="auto"/>
        <w:ind w:firstLineChars="200" w:firstLine="480"/>
        <w:rPr>
          <w:bCs/>
          <w:sz w:val="24"/>
        </w:rPr>
      </w:pPr>
      <w:r w:rsidRPr="004B737F">
        <w:rPr>
          <w:rFonts w:hint="eastAsia"/>
          <w:bCs/>
          <w:sz w:val="24"/>
        </w:rPr>
        <w:t>基金管理人、基金托管人应当建立健全信息披露管理制度，指定专门部门及高级管理人员负责管理信息披露事务。</w:t>
      </w:r>
    </w:p>
    <w:p w14:paraId="309E99B4" w14:textId="77777777" w:rsidR="00911875" w:rsidRPr="004B737F" w:rsidRDefault="00911875" w:rsidP="00911875">
      <w:pPr>
        <w:spacing w:line="360" w:lineRule="auto"/>
        <w:ind w:firstLineChars="200" w:firstLine="480"/>
        <w:rPr>
          <w:bCs/>
          <w:sz w:val="24"/>
        </w:rPr>
      </w:pPr>
      <w:r w:rsidRPr="004B737F">
        <w:rPr>
          <w:rFonts w:hint="eastAsia"/>
          <w:bCs/>
          <w:sz w:val="24"/>
        </w:rPr>
        <w:t>基金信息披露义务人公开披露基金信息，应当符合中国证监会相关基金信息披露内容与格式准则等</w:t>
      </w:r>
      <w:r w:rsidRPr="004B737F">
        <w:rPr>
          <w:bCs/>
          <w:sz w:val="24"/>
        </w:rPr>
        <w:t>法规</w:t>
      </w:r>
      <w:r w:rsidRPr="004B737F">
        <w:rPr>
          <w:rFonts w:hint="eastAsia"/>
          <w:bCs/>
          <w:sz w:val="24"/>
        </w:rPr>
        <w:t>的规定。</w:t>
      </w:r>
    </w:p>
    <w:p w14:paraId="4F7B671B" w14:textId="77777777" w:rsidR="00911875" w:rsidRPr="004B737F" w:rsidRDefault="00911875" w:rsidP="00911875">
      <w:pPr>
        <w:spacing w:line="360" w:lineRule="auto"/>
        <w:ind w:firstLineChars="200" w:firstLine="480"/>
        <w:rPr>
          <w:bCs/>
          <w:sz w:val="24"/>
        </w:rPr>
      </w:pPr>
      <w:r w:rsidRPr="004B737F">
        <w:rPr>
          <w:rFonts w:hint="eastAsia"/>
          <w:bCs/>
          <w:sz w:val="24"/>
        </w:rPr>
        <w:t>基金托管人应当按照相关法律法规、中国证监会的规定和《基金合同》的约定，对基金管理人编制的基金资产净值、基金份额净值、基金份额申购赎回价格、基金定期报告、更新的招募说明书</w:t>
      </w:r>
      <w:r w:rsidRPr="004B737F">
        <w:rPr>
          <w:bCs/>
          <w:sz w:val="24"/>
        </w:rPr>
        <w:t>、</w:t>
      </w:r>
      <w:r w:rsidRPr="004B737F">
        <w:rPr>
          <w:rFonts w:hint="eastAsia"/>
          <w:bCs/>
          <w:sz w:val="24"/>
        </w:rPr>
        <w:t>基金</w:t>
      </w:r>
      <w:r w:rsidRPr="004B737F">
        <w:rPr>
          <w:bCs/>
          <w:sz w:val="24"/>
        </w:rPr>
        <w:t>产品资料概要、</w:t>
      </w:r>
      <w:r w:rsidRPr="004B737F">
        <w:rPr>
          <w:rFonts w:hint="eastAsia"/>
          <w:bCs/>
          <w:sz w:val="24"/>
        </w:rPr>
        <w:t>基金</w:t>
      </w:r>
      <w:r w:rsidRPr="004B737F">
        <w:rPr>
          <w:bCs/>
          <w:sz w:val="24"/>
        </w:rPr>
        <w:t>清算</w:t>
      </w:r>
      <w:r w:rsidRPr="004B737F">
        <w:rPr>
          <w:rFonts w:hint="eastAsia"/>
          <w:bCs/>
          <w:sz w:val="24"/>
        </w:rPr>
        <w:t>报告等公开披露的相关基金信息进行复核、审查，并向基金管理人进行</w:t>
      </w:r>
      <w:r w:rsidRPr="004B737F">
        <w:rPr>
          <w:bCs/>
          <w:sz w:val="24"/>
        </w:rPr>
        <w:t>书面或</w:t>
      </w:r>
      <w:r w:rsidRPr="004B737F">
        <w:rPr>
          <w:rFonts w:hint="eastAsia"/>
          <w:bCs/>
          <w:sz w:val="24"/>
        </w:rPr>
        <w:t>电子确认。</w:t>
      </w:r>
    </w:p>
    <w:p w14:paraId="4C2F530B" w14:textId="4CBD8FCD" w:rsidR="00A42E33" w:rsidRPr="004B737F" w:rsidRDefault="00911875">
      <w:pPr>
        <w:spacing w:line="360" w:lineRule="auto"/>
        <w:ind w:firstLineChars="200" w:firstLine="480"/>
        <w:rPr>
          <w:bCs/>
          <w:sz w:val="24"/>
        </w:rPr>
      </w:pPr>
      <w:r w:rsidRPr="004B737F">
        <w:rPr>
          <w:rFonts w:hint="eastAsia"/>
          <w:bCs/>
          <w:sz w:val="24"/>
        </w:rPr>
        <w:t>基金管理人、基金托管人应当在</w:t>
      </w:r>
      <w:r w:rsidR="0022550D" w:rsidRPr="004B737F">
        <w:rPr>
          <w:rFonts w:hint="eastAsia"/>
          <w:bCs/>
          <w:sz w:val="24"/>
        </w:rPr>
        <w:t>规定</w:t>
      </w:r>
      <w:r w:rsidRPr="004B737F">
        <w:rPr>
          <w:rFonts w:hint="eastAsia"/>
          <w:bCs/>
          <w:sz w:val="24"/>
        </w:rPr>
        <w:t>报刊中选择一家报刊披露本基金信息。基金管理人、基金托管人应当向中国证监会基金电子披露网站报送拟披露的基金信息，并保证相关报送信息的真实、准确、完整、及时。</w:t>
      </w:r>
    </w:p>
    <w:p w14:paraId="4E91BDD6" w14:textId="7339B4ED" w:rsidR="00A42E33" w:rsidRPr="004B737F" w:rsidRDefault="00A42E33">
      <w:pPr>
        <w:spacing w:line="360" w:lineRule="auto"/>
        <w:ind w:firstLineChars="200" w:firstLine="480"/>
        <w:rPr>
          <w:bCs/>
          <w:sz w:val="24"/>
        </w:rPr>
      </w:pPr>
      <w:r w:rsidRPr="004B737F">
        <w:rPr>
          <w:bCs/>
          <w:sz w:val="24"/>
        </w:rPr>
        <w:t>基金管理人、基金托管人除依法在</w:t>
      </w:r>
      <w:r w:rsidR="008269FC" w:rsidRPr="004B737F">
        <w:rPr>
          <w:bCs/>
          <w:sz w:val="24"/>
        </w:rPr>
        <w:t>规定媒介</w:t>
      </w:r>
      <w:r w:rsidRPr="004B737F">
        <w:rPr>
          <w:bCs/>
          <w:sz w:val="24"/>
        </w:rPr>
        <w:t>上披露信息外，还可以根据需要在其他公共</w:t>
      </w:r>
      <w:r w:rsidR="003A3500" w:rsidRPr="004B737F">
        <w:rPr>
          <w:bCs/>
          <w:sz w:val="24"/>
        </w:rPr>
        <w:t>媒介</w:t>
      </w:r>
      <w:r w:rsidRPr="004B737F">
        <w:rPr>
          <w:bCs/>
          <w:sz w:val="24"/>
        </w:rPr>
        <w:t>披露信息，但是其他公共</w:t>
      </w:r>
      <w:r w:rsidR="003A3500" w:rsidRPr="004B737F">
        <w:rPr>
          <w:bCs/>
          <w:sz w:val="24"/>
        </w:rPr>
        <w:t>媒介</w:t>
      </w:r>
      <w:r w:rsidRPr="004B737F">
        <w:rPr>
          <w:bCs/>
          <w:sz w:val="24"/>
        </w:rPr>
        <w:t>不得早于</w:t>
      </w:r>
      <w:r w:rsidR="008269FC" w:rsidRPr="004B737F">
        <w:rPr>
          <w:bCs/>
          <w:sz w:val="24"/>
        </w:rPr>
        <w:t>规定媒介</w:t>
      </w:r>
      <w:r w:rsidRPr="004B737F">
        <w:rPr>
          <w:bCs/>
          <w:sz w:val="24"/>
        </w:rPr>
        <w:t>披露信息，并且在不同媒介上披露同一信息的内容应当一致。</w:t>
      </w:r>
    </w:p>
    <w:p w14:paraId="482CA9B6" w14:textId="77777777" w:rsidR="00911875" w:rsidRPr="004B737F" w:rsidRDefault="00911875">
      <w:pPr>
        <w:spacing w:line="360" w:lineRule="auto"/>
        <w:ind w:firstLineChars="200" w:firstLine="480"/>
        <w:rPr>
          <w:bCs/>
          <w:sz w:val="24"/>
        </w:rPr>
      </w:pPr>
      <w:r w:rsidRPr="004B737F">
        <w:rPr>
          <w:rFonts w:hint="eastAsia"/>
          <w:bCs/>
          <w:sz w:val="24"/>
        </w:rPr>
        <w:t>基金管理人、基金托管人除按法律法规要求披露信息外，也可着眼于为投资者决策提供有用信息的角度，在保证公平对待投资者、不误导投资者、不影响基金正常投资操作的前提下，自主提升信息披露服务的质量。具体要求应当符合中</w:t>
      </w:r>
      <w:r w:rsidRPr="004B737F">
        <w:rPr>
          <w:rFonts w:hint="eastAsia"/>
          <w:bCs/>
          <w:sz w:val="24"/>
        </w:rPr>
        <w:lastRenderedPageBreak/>
        <w:t>国证监会及自律规则的相关规定。前述自主披露如产生信息披露费用，该费用不得从基金财产中列支。</w:t>
      </w:r>
    </w:p>
    <w:p w14:paraId="74778554" w14:textId="77777777" w:rsidR="00A42E33" w:rsidRPr="004B737F" w:rsidRDefault="00A42E33">
      <w:pPr>
        <w:spacing w:line="360" w:lineRule="auto"/>
        <w:ind w:firstLineChars="200" w:firstLine="480"/>
        <w:rPr>
          <w:bCs/>
          <w:sz w:val="24"/>
        </w:rPr>
      </w:pPr>
      <w:r w:rsidRPr="004B737F">
        <w:rPr>
          <w:bCs/>
          <w:sz w:val="24"/>
        </w:rPr>
        <w:t>七、信息披露文件的存放与查阅</w:t>
      </w:r>
    </w:p>
    <w:p w14:paraId="2842DC08" w14:textId="77777777" w:rsidR="00A42E33" w:rsidRPr="004B737F" w:rsidRDefault="00911875">
      <w:pPr>
        <w:spacing w:line="360" w:lineRule="auto"/>
        <w:ind w:firstLineChars="200" w:firstLine="480"/>
        <w:rPr>
          <w:bCs/>
          <w:sz w:val="24"/>
        </w:rPr>
      </w:pPr>
      <w:r w:rsidRPr="004B737F">
        <w:rPr>
          <w:rFonts w:hint="eastAsia"/>
          <w:bCs/>
          <w:sz w:val="24"/>
        </w:rPr>
        <w:t>依法必须披露的信息发布后，基金管理人、基金托管人应当按照相关法律法规规定将信息置备于公司办公场所、</w:t>
      </w:r>
      <w:r w:rsidRPr="004B737F">
        <w:rPr>
          <w:bCs/>
          <w:sz w:val="24"/>
        </w:rPr>
        <w:t>基金</w:t>
      </w:r>
      <w:r w:rsidRPr="004B737F">
        <w:rPr>
          <w:rFonts w:hint="eastAsia"/>
          <w:bCs/>
          <w:sz w:val="24"/>
        </w:rPr>
        <w:t>上市</w:t>
      </w:r>
      <w:r w:rsidRPr="004B737F">
        <w:rPr>
          <w:bCs/>
          <w:sz w:val="24"/>
        </w:rPr>
        <w:t>交易的证券交易所</w:t>
      </w:r>
      <w:r w:rsidRPr="004B737F">
        <w:rPr>
          <w:rFonts w:hint="eastAsia"/>
          <w:bCs/>
          <w:sz w:val="24"/>
        </w:rPr>
        <w:t>，供社会公众查阅、复制。</w:t>
      </w:r>
    </w:p>
    <w:p w14:paraId="27FFE3C4" w14:textId="07DED2A6" w:rsidR="00A42E33" w:rsidRPr="004B737F" w:rsidRDefault="00A42E33">
      <w:pPr>
        <w:pStyle w:val="1"/>
        <w:spacing w:before="0" w:after="0"/>
        <w:jc w:val="center"/>
        <w:rPr>
          <w:rFonts w:ascii="Times New Roman"/>
          <w:color w:val="auto"/>
          <w:sz w:val="30"/>
        </w:rPr>
      </w:pPr>
      <w:r w:rsidRPr="004B737F">
        <w:rPr>
          <w:rFonts w:ascii="Times New Roman"/>
          <w:b w:val="0"/>
          <w:bCs/>
          <w:color w:val="auto"/>
          <w:kern w:val="44"/>
          <w:sz w:val="21"/>
        </w:rPr>
        <w:br w:type="page"/>
      </w:r>
      <w:bookmarkStart w:id="361" w:name="_Toc6237"/>
      <w:bookmarkStart w:id="362" w:name="_Toc123051465"/>
      <w:bookmarkStart w:id="363" w:name="_Toc98560364"/>
      <w:bookmarkStart w:id="364" w:name="_Toc8059"/>
      <w:bookmarkStart w:id="365" w:name="_Toc7170"/>
      <w:bookmarkStart w:id="366" w:name="_Toc139991749"/>
      <w:bookmarkStart w:id="367" w:name="_Toc25647"/>
      <w:bookmarkStart w:id="368" w:name="_Toc123102466"/>
      <w:bookmarkStart w:id="369" w:name="_Toc29891"/>
      <w:bookmarkStart w:id="370" w:name="_Toc10006"/>
      <w:bookmarkStart w:id="371" w:name="_Toc9005"/>
      <w:bookmarkStart w:id="372" w:name="_Toc141703899"/>
      <w:bookmarkStart w:id="373" w:name="_Toc8049"/>
      <w:bookmarkStart w:id="374" w:name="_Toc27464"/>
      <w:bookmarkStart w:id="375" w:name="_Toc22978"/>
      <w:bookmarkStart w:id="376" w:name="_Toc123112247"/>
      <w:bookmarkStart w:id="377" w:name="_Toc75531791"/>
      <w:r w:rsidRPr="004B737F">
        <w:rPr>
          <w:rFonts w:ascii="Times New Roman"/>
          <w:color w:val="auto"/>
          <w:sz w:val="30"/>
        </w:rPr>
        <w:lastRenderedPageBreak/>
        <w:t>第</w:t>
      </w:r>
      <w:r w:rsidR="002F2668" w:rsidRPr="004B737F">
        <w:rPr>
          <w:rFonts w:ascii="Times New Roman" w:hint="eastAsia"/>
          <w:color w:val="auto"/>
          <w:sz w:val="30"/>
        </w:rPr>
        <w:t>十九</w:t>
      </w:r>
      <w:r w:rsidRPr="004B737F">
        <w:rPr>
          <w:rFonts w:ascii="Times New Roman"/>
          <w:color w:val="auto"/>
          <w:sz w:val="30"/>
        </w:rPr>
        <w:t>部分</w:t>
      </w:r>
      <w:r w:rsidRPr="004B737F">
        <w:rPr>
          <w:rFonts w:ascii="Times New Roman"/>
          <w:color w:val="auto"/>
          <w:sz w:val="30"/>
        </w:rPr>
        <w:t xml:space="preserve">  </w:t>
      </w:r>
      <w:bookmarkStart w:id="378" w:name="_Hlt88828593"/>
      <w:r w:rsidRPr="004B737F">
        <w:rPr>
          <w:rFonts w:ascii="Times New Roman"/>
          <w:color w:val="auto"/>
          <w:sz w:val="30"/>
        </w:rPr>
        <w:t>基金合同</w:t>
      </w:r>
      <w:bookmarkEnd w:id="378"/>
      <w:r w:rsidRPr="004B737F">
        <w:rPr>
          <w:rFonts w:ascii="Times New Roman"/>
          <w:color w:val="auto"/>
          <w:sz w:val="30"/>
        </w:rPr>
        <w:t>的变更、终止与基金财产的清算</w:t>
      </w:r>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p>
    <w:p w14:paraId="1ED1AD46" w14:textId="77777777" w:rsidR="00A42E33" w:rsidRPr="004B737F" w:rsidRDefault="00A42E33">
      <w:pPr>
        <w:spacing w:line="360" w:lineRule="auto"/>
        <w:ind w:firstLineChars="200" w:firstLine="480"/>
        <w:rPr>
          <w:bCs/>
          <w:sz w:val="24"/>
        </w:rPr>
      </w:pPr>
    </w:p>
    <w:p w14:paraId="6CF10C73" w14:textId="77777777" w:rsidR="003517B9" w:rsidRPr="004B737F" w:rsidRDefault="00A42E33" w:rsidP="0099758D">
      <w:pPr>
        <w:spacing w:line="360" w:lineRule="auto"/>
        <w:ind w:firstLineChars="200" w:firstLine="480"/>
        <w:rPr>
          <w:bCs/>
          <w:sz w:val="24"/>
        </w:rPr>
      </w:pPr>
      <w:bookmarkStart w:id="379" w:name="_Toc79392639"/>
      <w:r w:rsidRPr="004B737F">
        <w:rPr>
          <w:bCs/>
          <w:sz w:val="24"/>
        </w:rPr>
        <w:t>一、《基金合同》的变更</w:t>
      </w:r>
      <w:bookmarkEnd w:id="379"/>
    </w:p>
    <w:p w14:paraId="7677968E" w14:textId="77777777" w:rsidR="00A42E33" w:rsidRPr="004B737F" w:rsidRDefault="00A42E33" w:rsidP="004E4540">
      <w:pPr>
        <w:spacing w:line="360" w:lineRule="auto"/>
        <w:ind w:firstLineChars="200" w:firstLine="480"/>
        <w:rPr>
          <w:bCs/>
          <w:sz w:val="24"/>
        </w:rPr>
      </w:pPr>
      <w:r w:rsidRPr="004B737F">
        <w:rPr>
          <w:bCs/>
          <w:sz w:val="24"/>
        </w:rPr>
        <w:t>1</w:t>
      </w:r>
      <w:r w:rsidRPr="004B737F">
        <w:rPr>
          <w:bCs/>
          <w:sz w:val="24"/>
        </w:rPr>
        <w:t>、变更基金合同</w:t>
      </w:r>
      <w:r w:rsidRPr="004B737F">
        <w:rPr>
          <w:rFonts w:hint="eastAsia"/>
          <w:bCs/>
          <w:sz w:val="24"/>
        </w:rPr>
        <w:t>涉及</w:t>
      </w:r>
      <w:r w:rsidRPr="004B737F">
        <w:rPr>
          <w:bCs/>
          <w:sz w:val="24"/>
        </w:rPr>
        <w:t>法律法规规定或本</w:t>
      </w:r>
      <w:r w:rsidR="00D31AF5" w:rsidRPr="004B737F">
        <w:rPr>
          <w:rFonts w:hint="eastAsia"/>
          <w:bCs/>
          <w:sz w:val="24"/>
        </w:rPr>
        <w:t>基金</w:t>
      </w:r>
      <w:r w:rsidRPr="004B737F">
        <w:rPr>
          <w:bCs/>
          <w:sz w:val="24"/>
        </w:rPr>
        <w:t>合同约定应经基金份额持有人大会决议通过的事项的，应召开基金份额持有人大会决议通过。对于可不经基金份额持有人大会决议通过的事项，由基金管理人和基金托管人同意后变更并公告，并报中国证监会备案。</w:t>
      </w:r>
    </w:p>
    <w:p w14:paraId="64D7AC50" w14:textId="6A54FFAB" w:rsidR="00A42E33" w:rsidRPr="004B737F" w:rsidRDefault="00A42E33">
      <w:pPr>
        <w:spacing w:line="360" w:lineRule="auto"/>
        <w:ind w:firstLineChars="200" w:firstLine="480"/>
        <w:rPr>
          <w:bCs/>
          <w:sz w:val="24"/>
        </w:rPr>
      </w:pPr>
      <w:r w:rsidRPr="004B737F">
        <w:rPr>
          <w:rFonts w:hint="eastAsia"/>
          <w:bCs/>
          <w:sz w:val="24"/>
        </w:rPr>
        <w:t xml:space="preserve"> </w:t>
      </w:r>
      <w:r w:rsidRPr="004B737F">
        <w:rPr>
          <w:bCs/>
          <w:sz w:val="24"/>
        </w:rPr>
        <w:t>2</w:t>
      </w:r>
      <w:r w:rsidRPr="004B737F">
        <w:rPr>
          <w:bCs/>
          <w:sz w:val="24"/>
        </w:rPr>
        <w:t>、关于《基金合同》变更的基金份额持有人大会决议</w:t>
      </w:r>
      <w:bookmarkStart w:id="380" w:name="OLE_LINK4"/>
      <w:bookmarkStart w:id="381" w:name="OLE_LINK5"/>
      <w:r w:rsidR="003517B9" w:rsidRPr="004B737F">
        <w:rPr>
          <w:rFonts w:hint="eastAsia"/>
          <w:bCs/>
          <w:sz w:val="24"/>
        </w:rPr>
        <w:t>自表决通过之日起生效</w:t>
      </w:r>
      <w:r w:rsidR="00F95C16" w:rsidRPr="004B737F">
        <w:rPr>
          <w:rFonts w:hint="eastAsia"/>
          <w:bCs/>
          <w:sz w:val="24"/>
        </w:rPr>
        <w:t>，</w:t>
      </w:r>
      <w:bookmarkEnd w:id="380"/>
      <w:bookmarkEnd w:id="381"/>
      <w:r w:rsidRPr="004B737F">
        <w:rPr>
          <w:bCs/>
          <w:sz w:val="24"/>
        </w:rPr>
        <w:t>自决议生效后两日内在</w:t>
      </w:r>
      <w:r w:rsidR="008269FC" w:rsidRPr="004B737F">
        <w:rPr>
          <w:bCs/>
          <w:sz w:val="24"/>
        </w:rPr>
        <w:t>规定媒介</w:t>
      </w:r>
      <w:r w:rsidRPr="004B737F">
        <w:rPr>
          <w:bCs/>
          <w:sz w:val="24"/>
        </w:rPr>
        <w:t>公告。</w:t>
      </w:r>
    </w:p>
    <w:p w14:paraId="40FA541A" w14:textId="77777777" w:rsidR="00A42E33" w:rsidRPr="004B737F" w:rsidRDefault="00A42E33" w:rsidP="0099758D">
      <w:pPr>
        <w:spacing w:line="360" w:lineRule="auto"/>
        <w:ind w:firstLineChars="200" w:firstLine="480"/>
        <w:rPr>
          <w:bCs/>
          <w:sz w:val="24"/>
        </w:rPr>
      </w:pPr>
      <w:r w:rsidRPr="004B737F">
        <w:rPr>
          <w:bCs/>
          <w:sz w:val="24"/>
        </w:rPr>
        <w:t>二、《基金合同》的终止事由</w:t>
      </w:r>
    </w:p>
    <w:p w14:paraId="5E793785" w14:textId="77777777" w:rsidR="00A42E33" w:rsidRPr="004B737F" w:rsidRDefault="00A42E33">
      <w:pPr>
        <w:spacing w:line="360" w:lineRule="auto"/>
        <w:ind w:firstLineChars="200" w:firstLine="480"/>
        <w:rPr>
          <w:bCs/>
          <w:sz w:val="24"/>
        </w:rPr>
      </w:pPr>
      <w:r w:rsidRPr="004B737F">
        <w:rPr>
          <w:bCs/>
          <w:sz w:val="24"/>
        </w:rPr>
        <w:t>有下列情形之一的，《基金合同》应当终止：</w:t>
      </w:r>
    </w:p>
    <w:p w14:paraId="6B53CD7E" w14:textId="77777777" w:rsidR="00A42E33" w:rsidRPr="004B737F" w:rsidRDefault="00A42E33">
      <w:pPr>
        <w:spacing w:line="360" w:lineRule="auto"/>
        <w:ind w:firstLineChars="200" w:firstLine="480"/>
        <w:rPr>
          <w:bCs/>
          <w:sz w:val="24"/>
        </w:rPr>
      </w:pPr>
      <w:r w:rsidRPr="004B737F">
        <w:rPr>
          <w:bCs/>
          <w:sz w:val="24"/>
        </w:rPr>
        <w:t>1</w:t>
      </w:r>
      <w:r w:rsidRPr="004B737F">
        <w:rPr>
          <w:bCs/>
          <w:sz w:val="24"/>
        </w:rPr>
        <w:t>、基金份额持有人大会决定终止的；</w:t>
      </w:r>
    </w:p>
    <w:p w14:paraId="08FF555C" w14:textId="77777777" w:rsidR="00A42E33" w:rsidRPr="004B737F" w:rsidRDefault="00A42E33">
      <w:pPr>
        <w:spacing w:line="360" w:lineRule="auto"/>
        <w:ind w:firstLineChars="200" w:firstLine="480"/>
        <w:rPr>
          <w:bCs/>
          <w:sz w:val="24"/>
        </w:rPr>
      </w:pPr>
      <w:r w:rsidRPr="004B737F">
        <w:rPr>
          <w:bCs/>
          <w:sz w:val="24"/>
        </w:rPr>
        <w:t>2</w:t>
      </w:r>
      <w:r w:rsidRPr="004B737F">
        <w:rPr>
          <w:bCs/>
          <w:sz w:val="24"/>
        </w:rPr>
        <w:t>、基金管理人、基金托管人职责终止，在</w:t>
      </w:r>
      <w:r w:rsidRPr="004B737F">
        <w:rPr>
          <w:bCs/>
          <w:sz w:val="24"/>
        </w:rPr>
        <w:t>6</w:t>
      </w:r>
      <w:r w:rsidRPr="004B737F">
        <w:rPr>
          <w:bCs/>
          <w:sz w:val="24"/>
        </w:rPr>
        <w:t>个月内没有新基金管理人、新基金托管人承接的；</w:t>
      </w:r>
    </w:p>
    <w:p w14:paraId="467A6431" w14:textId="77777777" w:rsidR="00A42E33" w:rsidRPr="004B737F" w:rsidRDefault="003517B9">
      <w:pPr>
        <w:spacing w:line="360" w:lineRule="auto"/>
        <w:ind w:firstLineChars="200" w:firstLine="480"/>
        <w:rPr>
          <w:bCs/>
          <w:sz w:val="24"/>
        </w:rPr>
      </w:pPr>
      <w:r w:rsidRPr="004B737F">
        <w:rPr>
          <w:rFonts w:hint="eastAsia"/>
          <w:bCs/>
          <w:sz w:val="24"/>
        </w:rPr>
        <w:t>3</w:t>
      </w:r>
      <w:r w:rsidR="00A42E33" w:rsidRPr="004B737F">
        <w:rPr>
          <w:bCs/>
          <w:sz w:val="24"/>
        </w:rPr>
        <w:t>、《基金合同》约定的其他情形；</w:t>
      </w:r>
    </w:p>
    <w:p w14:paraId="6062875D" w14:textId="77777777" w:rsidR="00A42E33" w:rsidRPr="004B737F" w:rsidRDefault="003517B9">
      <w:pPr>
        <w:spacing w:line="360" w:lineRule="auto"/>
        <w:ind w:firstLineChars="200" w:firstLine="480"/>
        <w:rPr>
          <w:bCs/>
          <w:sz w:val="24"/>
        </w:rPr>
      </w:pPr>
      <w:r w:rsidRPr="004B737F">
        <w:rPr>
          <w:rFonts w:hint="eastAsia"/>
          <w:bCs/>
          <w:sz w:val="24"/>
        </w:rPr>
        <w:t>4</w:t>
      </w:r>
      <w:r w:rsidR="00A42E33" w:rsidRPr="004B737F">
        <w:rPr>
          <w:bCs/>
          <w:sz w:val="24"/>
        </w:rPr>
        <w:t>、相关法律法规和中国证监会规定的其他情况。</w:t>
      </w:r>
    </w:p>
    <w:p w14:paraId="3EEFD347" w14:textId="77777777" w:rsidR="00A42E33" w:rsidRPr="004B737F" w:rsidRDefault="00A42E33" w:rsidP="0099758D">
      <w:pPr>
        <w:spacing w:line="360" w:lineRule="auto"/>
        <w:ind w:firstLineChars="200" w:firstLine="480"/>
        <w:rPr>
          <w:bCs/>
          <w:sz w:val="24"/>
        </w:rPr>
      </w:pPr>
      <w:r w:rsidRPr="004B737F">
        <w:rPr>
          <w:bCs/>
          <w:sz w:val="24"/>
        </w:rPr>
        <w:t>三、基金财产的清算</w:t>
      </w:r>
    </w:p>
    <w:p w14:paraId="11891221" w14:textId="77777777" w:rsidR="00A42E33" w:rsidRPr="004B737F" w:rsidRDefault="00A42E33">
      <w:pPr>
        <w:spacing w:line="360" w:lineRule="auto"/>
        <w:ind w:firstLineChars="200" w:firstLine="480"/>
        <w:rPr>
          <w:bCs/>
          <w:sz w:val="24"/>
        </w:rPr>
      </w:pPr>
      <w:r w:rsidRPr="004B737F">
        <w:rPr>
          <w:bCs/>
          <w:sz w:val="24"/>
        </w:rPr>
        <w:t>1</w:t>
      </w:r>
      <w:r w:rsidRPr="004B737F">
        <w:rPr>
          <w:bCs/>
          <w:sz w:val="24"/>
        </w:rPr>
        <w:t>、基金财产清算小组：自出现《基金合同》终止事由之日起</w:t>
      </w:r>
      <w:r w:rsidRPr="004B737F">
        <w:rPr>
          <w:bCs/>
          <w:sz w:val="24"/>
        </w:rPr>
        <w:t>30</w:t>
      </w:r>
      <w:r w:rsidRPr="004B737F">
        <w:rPr>
          <w:bCs/>
          <w:sz w:val="24"/>
        </w:rPr>
        <w:t>个工作日内成立清算小组，基金管理人组织基金财产清算小组并在中国证监会的监督下进行基金清算。</w:t>
      </w:r>
    </w:p>
    <w:p w14:paraId="52892C77" w14:textId="59E13649" w:rsidR="00A42E33" w:rsidRPr="004B737F" w:rsidRDefault="00A42E33">
      <w:pPr>
        <w:spacing w:line="360" w:lineRule="auto"/>
        <w:ind w:firstLineChars="200" w:firstLine="480"/>
        <w:rPr>
          <w:bCs/>
          <w:sz w:val="24"/>
        </w:rPr>
      </w:pPr>
      <w:r w:rsidRPr="004B737F">
        <w:rPr>
          <w:bCs/>
          <w:sz w:val="24"/>
        </w:rPr>
        <w:t>2</w:t>
      </w:r>
      <w:r w:rsidRPr="004B737F">
        <w:rPr>
          <w:bCs/>
          <w:sz w:val="24"/>
        </w:rPr>
        <w:t>、基金财产清算小组组成：基金财产清算小组成员由基金管理人、基金托管人、注册会计师、律师以及中国证监会指定的人员组成。基金财产清算小组可以聘用必要的工作人员。</w:t>
      </w:r>
    </w:p>
    <w:p w14:paraId="737BBF13" w14:textId="77777777" w:rsidR="00A42E33" w:rsidRPr="004B737F" w:rsidRDefault="00A42E33">
      <w:pPr>
        <w:spacing w:line="360" w:lineRule="auto"/>
        <w:ind w:firstLineChars="200" w:firstLine="480"/>
        <w:rPr>
          <w:bCs/>
          <w:sz w:val="24"/>
        </w:rPr>
      </w:pPr>
      <w:r w:rsidRPr="004B737F">
        <w:rPr>
          <w:bCs/>
          <w:sz w:val="24"/>
        </w:rPr>
        <w:t>3</w:t>
      </w:r>
      <w:r w:rsidRPr="004B737F">
        <w:rPr>
          <w:bCs/>
          <w:sz w:val="24"/>
        </w:rPr>
        <w:t>、基金财产清算小组职责：基金财产清算小组负责基金财产的保管、清理、估价、变现和分配。基金财产清算小组可以依法进行必要的民事活动。</w:t>
      </w:r>
    </w:p>
    <w:p w14:paraId="6D5E20AE" w14:textId="77777777" w:rsidR="00A42E33" w:rsidRPr="004B737F" w:rsidRDefault="00A42E33">
      <w:pPr>
        <w:spacing w:line="360" w:lineRule="auto"/>
        <w:ind w:firstLineChars="200" w:firstLine="480"/>
        <w:rPr>
          <w:bCs/>
          <w:sz w:val="24"/>
        </w:rPr>
      </w:pPr>
      <w:r w:rsidRPr="004B737F">
        <w:rPr>
          <w:bCs/>
          <w:sz w:val="24"/>
        </w:rPr>
        <w:t>4</w:t>
      </w:r>
      <w:r w:rsidRPr="004B737F">
        <w:rPr>
          <w:bCs/>
          <w:sz w:val="24"/>
        </w:rPr>
        <w:t>、基金财产清算程序：</w:t>
      </w:r>
    </w:p>
    <w:p w14:paraId="4F1898E3"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1</w:t>
      </w:r>
      <w:r w:rsidRPr="004B737F">
        <w:rPr>
          <w:bCs/>
          <w:sz w:val="24"/>
        </w:rPr>
        <w:t>）《基金合同》终止情形出现时，由基金财产清算小组统一接管基金；</w:t>
      </w:r>
    </w:p>
    <w:p w14:paraId="7DAE2908"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2</w:t>
      </w:r>
      <w:r w:rsidRPr="004B737F">
        <w:rPr>
          <w:bCs/>
          <w:sz w:val="24"/>
        </w:rPr>
        <w:t>）对基金财产和债权债务进行清理和确认；</w:t>
      </w:r>
    </w:p>
    <w:p w14:paraId="1D691FAE"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3</w:t>
      </w:r>
      <w:r w:rsidRPr="004B737F">
        <w:rPr>
          <w:bCs/>
          <w:sz w:val="24"/>
        </w:rPr>
        <w:t>）对基金财产进行估值和变现；</w:t>
      </w:r>
    </w:p>
    <w:p w14:paraId="64F10EC8" w14:textId="77777777" w:rsidR="00A42E33" w:rsidRPr="004B737F" w:rsidRDefault="00A42E33">
      <w:pPr>
        <w:spacing w:line="360" w:lineRule="auto"/>
        <w:ind w:firstLineChars="200" w:firstLine="480"/>
        <w:rPr>
          <w:bCs/>
          <w:sz w:val="24"/>
        </w:rPr>
      </w:pPr>
      <w:r w:rsidRPr="004B737F">
        <w:rPr>
          <w:bCs/>
          <w:sz w:val="24"/>
        </w:rPr>
        <w:lastRenderedPageBreak/>
        <w:t>（</w:t>
      </w:r>
      <w:r w:rsidRPr="004B737F">
        <w:rPr>
          <w:bCs/>
          <w:sz w:val="24"/>
        </w:rPr>
        <w:t>4</w:t>
      </w:r>
      <w:r w:rsidRPr="004B737F">
        <w:rPr>
          <w:bCs/>
          <w:sz w:val="24"/>
        </w:rPr>
        <w:t>）制作清算报告；</w:t>
      </w:r>
    </w:p>
    <w:p w14:paraId="0ED0EDD2"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5</w:t>
      </w:r>
      <w:r w:rsidRPr="004B737F">
        <w:rPr>
          <w:bCs/>
          <w:sz w:val="24"/>
        </w:rPr>
        <w:t>）聘请会计师事务所对清算报告进行外部审计，聘请律师事务所对清算报告出具法律意见书；</w:t>
      </w:r>
    </w:p>
    <w:p w14:paraId="004038A1"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6</w:t>
      </w:r>
      <w:r w:rsidRPr="004B737F">
        <w:rPr>
          <w:bCs/>
          <w:sz w:val="24"/>
        </w:rPr>
        <w:t>）将清算报告报中国证监会备案并公告</w:t>
      </w:r>
      <w:r w:rsidR="006E0AB9" w:rsidRPr="004B737F">
        <w:rPr>
          <w:rFonts w:hint="eastAsia"/>
          <w:bCs/>
          <w:sz w:val="24"/>
        </w:rPr>
        <w:t>；</w:t>
      </w:r>
    </w:p>
    <w:p w14:paraId="3AC939D4" w14:textId="77777777" w:rsidR="00A42E33" w:rsidRPr="004B737F" w:rsidRDefault="00A42E33">
      <w:pPr>
        <w:spacing w:line="360" w:lineRule="auto"/>
        <w:ind w:firstLineChars="200" w:firstLine="480"/>
        <w:rPr>
          <w:bCs/>
          <w:sz w:val="24"/>
        </w:rPr>
      </w:pPr>
      <w:r w:rsidRPr="004B737F">
        <w:rPr>
          <w:bCs/>
          <w:sz w:val="24"/>
        </w:rPr>
        <w:t>（</w:t>
      </w:r>
      <w:r w:rsidRPr="004B737F">
        <w:rPr>
          <w:bCs/>
          <w:sz w:val="24"/>
        </w:rPr>
        <w:t>7</w:t>
      </w:r>
      <w:r w:rsidRPr="004B737F">
        <w:rPr>
          <w:bCs/>
          <w:sz w:val="24"/>
        </w:rPr>
        <w:t>）对基金财产进行分配</w:t>
      </w:r>
      <w:r w:rsidR="006E0AB9" w:rsidRPr="004B737F">
        <w:rPr>
          <w:rFonts w:hint="eastAsia"/>
          <w:bCs/>
          <w:sz w:val="24"/>
        </w:rPr>
        <w:t>。</w:t>
      </w:r>
    </w:p>
    <w:p w14:paraId="54BC3C7A" w14:textId="77777777" w:rsidR="00A42E33" w:rsidRPr="004B737F" w:rsidRDefault="00A42E33">
      <w:pPr>
        <w:spacing w:line="360" w:lineRule="auto"/>
        <w:ind w:firstLineChars="200" w:firstLine="480"/>
        <w:rPr>
          <w:bCs/>
          <w:sz w:val="24"/>
        </w:rPr>
      </w:pPr>
      <w:r w:rsidRPr="004B737F">
        <w:rPr>
          <w:bCs/>
          <w:sz w:val="24"/>
        </w:rPr>
        <w:t>5</w:t>
      </w:r>
      <w:r w:rsidRPr="004B737F">
        <w:rPr>
          <w:bCs/>
          <w:sz w:val="24"/>
        </w:rPr>
        <w:t>、基金财产清算的期限为</w:t>
      </w:r>
      <w:r w:rsidR="00DF1F01" w:rsidRPr="004B737F">
        <w:rPr>
          <w:rFonts w:hint="eastAsia"/>
          <w:bCs/>
          <w:sz w:val="24"/>
        </w:rPr>
        <w:t>6</w:t>
      </w:r>
      <w:r w:rsidRPr="004B737F">
        <w:rPr>
          <w:bCs/>
          <w:sz w:val="24"/>
        </w:rPr>
        <w:t>个月</w:t>
      </w:r>
      <w:r w:rsidR="00AB320E" w:rsidRPr="004B737F">
        <w:rPr>
          <w:rFonts w:hint="eastAsia"/>
          <w:bCs/>
          <w:sz w:val="24"/>
        </w:rPr>
        <w:t>，但因本基金所持证券的流动性受到限制而不能及时变现的，清算期限相应顺延</w:t>
      </w:r>
      <w:r w:rsidRPr="004B737F">
        <w:rPr>
          <w:bCs/>
          <w:sz w:val="24"/>
        </w:rPr>
        <w:t>。</w:t>
      </w:r>
    </w:p>
    <w:p w14:paraId="546900F7" w14:textId="77777777" w:rsidR="00A42E33" w:rsidRPr="004B737F" w:rsidRDefault="00A42E33" w:rsidP="0099758D">
      <w:pPr>
        <w:spacing w:line="360" w:lineRule="auto"/>
        <w:ind w:firstLineChars="200" w:firstLine="480"/>
        <w:rPr>
          <w:bCs/>
          <w:sz w:val="24"/>
        </w:rPr>
      </w:pPr>
      <w:r w:rsidRPr="004B737F">
        <w:rPr>
          <w:bCs/>
          <w:sz w:val="24"/>
        </w:rPr>
        <w:t>四、清算费用</w:t>
      </w:r>
    </w:p>
    <w:p w14:paraId="5B56EC1B" w14:textId="77777777" w:rsidR="00A42E33" w:rsidRPr="004B737F" w:rsidRDefault="00A42E33">
      <w:pPr>
        <w:spacing w:line="360" w:lineRule="auto"/>
        <w:ind w:firstLineChars="200" w:firstLine="480"/>
        <w:rPr>
          <w:bCs/>
          <w:sz w:val="24"/>
        </w:rPr>
      </w:pPr>
      <w:r w:rsidRPr="004B737F">
        <w:rPr>
          <w:bCs/>
          <w:sz w:val="24"/>
        </w:rPr>
        <w:t>清算费用是指基金财产清算小组在进行基金清算过程中发生的所有合理费用，清算费用由基金财产清算小组优先从基金财产中支付。</w:t>
      </w:r>
    </w:p>
    <w:p w14:paraId="30ACA29F" w14:textId="77777777" w:rsidR="00A42E33" w:rsidRPr="004B737F" w:rsidRDefault="00A42E33" w:rsidP="0099758D">
      <w:pPr>
        <w:spacing w:line="360" w:lineRule="auto"/>
        <w:ind w:firstLineChars="200" w:firstLine="480"/>
        <w:rPr>
          <w:bCs/>
          <w:sz w:val="24"/>
        </w:rPr>
      </w:pPr>
      <w:r w:rsidRPr="004B737F">
        <w:rPr>
          <w:bCs/>
          <w:sz w:val="24"/>
        </w:rPr>
        <w:t>五、基金财产清算剩余资产的分配</w:t>
      </w:r>
    </w:p>
    <w:p w14:paraId="69E78D4B" w14:textId="77777777" w:rsidR="00A42E33" w:rsidRPr="004B737F" w:rsidRDefault="00A42E33">
      <w:pPr>
        <w:spacing w:line="360" w:lineRule="auto"/>
        <w:ind w:firstLineChars="200" w:firstLine="480"/>
        <w:rPr>
          <w:bCs/>
          <w:sz w:val="24"/>
        </w:rPr>
      </w:pPr>
      <w:r w:rsidRPr="004B737F">
        <w:rPr>
          <w:bCs/>
          <w:sz w:val="24"/>
        </w:rPr>
        <w:t>依据基金财产清算的分配方案，将基金财产清算后的全部剩余资产扣除基金财产清算费用、交纳所欠税款并清偿基金债务后，按基金份额持有人持有的基金份额比例进行分配。</w:t>
      </w:r>
    </w:p>
    <w:p w14:paraId="732466C9" w14:textId="77777777" w:rsidR="00A42E33" w:rsidRPr="004B737F" w:rsidRDefault="00A42E33" w:rsidP="0099758D">
      <w:pPr>
        <w:spacing w:line="360" w:lineRule="auto"/>
        <w:ind w:firstLineChars="200" w:firstLine="480"/>
        <w:rPr>
          <w:bCs/>
          <w:sz w:val="24"/>
        </w:rPr>
      </w:pPr>
      <w:r w:rsidRPr="004B737F">
        <w:rPr>
          <w:bCs/>
          <w:sz w:val="24"/>
        </w:rPr>
        <w:t>六、基金财产清算的公告</w:t>
      </w:r>
    </w:p>
    <w:p w14:paraId="5688267A" w14:textId="77777777" w:rsidR="00A42E33" w:rsidRPr="004B737F" w:rsidRDefault="00A42E33">
      <w:pPr>
        <w:spacing w:line="360" w:lineRule="auto"/>
        <w:ind w:firstLineChars="200" w:firstLine="480"/>
        <w:rPr>
          <w:bCs/>
          <w:sz w:val="24"/>
        </w:rPr>
      </w:pPr>
      <w:r w:rsidRPr="004B737F">
        <w:rPr>
          <w:bCs/>
          <w:sz w:val="24"/>
        </w:rPr>
        <w:t>清算过程中的有关重大事项须及时公告；基金财产清算报告经</w:t>
      </w:r>
      <w:r w:rsidR="00326DDF" w:rsidRPr="004B737F">
        <w:rPr>
          <w:rFonts w:hint="eastAsia"/>
          <w:sz w:val="24"/>
        </w:rPr>
        <w:t>符合《证券法》规定的</w:t>
      </w:r>
      <w:r w:rsidRPr="004B737F">
        <w:rPr>
          <w:bCs/>
          <w:sz w:val="24"/>
        </w:rPr>
        <w:t>会计师事务所审计并由律师事务所出具法律意见书后报中国证监会备案并公告。基金财产清算公告于基金财产清算报告报中国证监会备案后</w:t>
      </w:r>
      <w:r w:rsidR="00DF1F01" w:rsidRPr="004B737F">
        <w:rPr>
          <w:rFonts w:hint="eastAsia"/>
          <w:bCs/>
          <w:sz w:val="24"/>
        </w:rPr>
        <w:t>5</w:t>
      </w:r>
      <w:r w:rsidRPr="004B737F">
        <w:rPr>
          <w:bCs/>
          <w:sz w:val="24"/>
        </w:rPr>
        <w:t>个工作日内由基金财产清算小组进行公告。</w:t>
      </w:r>
    </w:p>
    <w:p w14:paraId="40390118" w14:textId="77777777" w:rsidR="00A42E33" w:rsidRPr="004B737F" w:rsidRDefault="00A42E33" w:rsidP="0099758D">
      <w:pPr>
        <w:spacing w:line="360" w:lineRule="auto"/>
        <w:ind w:firstLineChars="200" w:firstLine="480"/>
        <w:rPr>
          <w:bCs/>
          <w:sz w:val="24"/>
        </w:rPr>
      </w:pPr>
      <w:r w:rsidRPr="004B737F">
        <w:rPr>
          <w:bCs/>
          <w:sz w:val="24"/>
        </w:rPr>
        <w:t>七、基金财产清算账册及文件的保存</w:t>
      </w:r>
    </w:p>
    <w:p w14:paraId="65EBC956" w14:textId="2FEC6F54" w:rsidR="00A42E33" w:rsidRPr="004B737F" w:rsidRDefault="00A42E33">
      <w:pPr>
        <w:spacing w:line="360" w:lineRule="auto"/>
        <w:ind w:firstLineChars="200" w:firstLine="480"/>
        <w:rPr>
          <w:bCs/>
          <w:sz w:val="24"/>
        </w:rPr>
      </w:pPr>
      <w:r w:rsidRPr="004B737F">
        <w:rPr>
          <w:bCs/>
          <w:sz w:val="24"/>
        </w:rPr>
        <w:t>基金财产清算账册及有关文件由基金托管人保存</w:t>
      </w:r>
      <w:r w:rsidR="00696CEE" w:rsidRPr="004B737F">
        <w:rPr>
          <w:bCs/>
          <w:sz w:val="24"/>
        </w:rPr>
        <w:t>20</w:t>
      </w:r>
      <w:r w:rsidRPr="004B737F">
        <w:rPr>
          <w:bCs/>
          <w:sz w:val="24"/>
        </w:rPr>
        <w:t>年以上。</w:t>
      </w:r>
    </w:p>
    <w:p w14:paraId="2197DD5B" w14:textId="1C77B712" w:rsidR="00A42E33" w:rsidRPr="004B737F" w:rsidRDefault="00A42E33">
      <w:pPr>
        <w:pStyle w:val="1"/>
        <w:spacing w:before="0" w:after="0"/>
        <w:jc w:val="center"/>
        <w:rPr>
          <w:rFonts w:ascii="Times New Roman"/>
          <w:color w:val="auto"/>
          <w:sz w:val="30"/>
        </w:rPr>
      </w:pPr>
      <w:bookmarkStart w:id="382" w:name="_Toc48649720"/>
      <w:bookmarkStart w:id="383" w:name="_Toc79392641"/>
      <w:bookmarkStart w:id="384" w:name="_Toc123102467"/>
      <w:bookmarkStart w:id="385" w:name="_Toc123112248"/>
      <w:bookmarkStart w:id="386" w:name="_Toc123051466"/>
      <w:bookmarkStart w:id="387" w:name="_Toc98560365"/>
      <w:r w:rsidRPr="004B737F">
        <w:rPr>
          <w:bCs/>
        </w:rPr>
        <w:br w:type="page"/>
      </w:r>
      <w:bookmarkStart w:id="388" w:name="_Toc13398"/>
      <w:bookmarkStart w:id="389" w:name="_Toc21240"/>
      <w:bookmarkStart w:id="390" w:name="_Toc30645"/>
      <w:bookmarkStart w:id="391" w:name="_Toc23022"/>
      <w:bookmarkStart w:id="392" w:name="_Toc12191"/>
      <w:bookmarkStart w:id="393" w:name="_Toc7367"/>
      <w:bookmarkStart w:id="394" w:name="_Toc28549"/>
      <w:bookmarkStart w:id="395" w:name="_Toc8710"/>
      <w:bookmarkStart w:id="396" w:name="_Toc141703901"/>
      <w:bookmarkStart w:id="397" w:name="_Toc27058"/>
      <w:bookmarkStart w:id="398" w:name="_Toc9708"/>
      <w:bookmarkStart w:id="399" w:name="_Toc139991750"/>
      <w:bookmarkStart w:id="400" w:name="_Toc75531792"/>
      <w:r w:rsidRPr="004B737F">
        <w:rPr>
          <w:sz w:val="30"/>
        </w:rPr>
        <w:lastRenderedPageBreak/>
        <w:t>第二十部分</w:t>
      </w:r>
      <w:r w:rsidRPr="004B737F">
        <w:rPr>
          <w:rFonts w:ascii="Times New Roman"/>
          <w:color w:val="auto"/>
          <w:sz w:val="30"/>
        </w:rPr>
        <w:t xml:space="preserve">  </w:t>
      </w:r>
      <w:r w:rsidRPr="004B737F">
        <w:rPr>
          <w:rFonts w:ascii="Times New Roman"/>
          <w:color w:val="auto"/>
          <w:sz w:val="30"/>
        </w:rPr>
        <w:t>违约责任</w:t>
      </w:r>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p>
    <w:p w14:paraId="5A13C23A" w14:textId="77777777" w:rsidR="00A42E33" w:rsidRPr="004B737F" w:rsidRDefault="00A42E33">
      <w:pPr>
        <w:spacing w:line="360" w:lineRule="auto"/>
        <w:ind w:firstLineChars="200" w:firstLine="480"/>
        <w:rPr>
          <w:bCs/>
          <w:sz w:val="24"/>
        </w:rPr>
      </w:pPr>
    </w:p>
    <w:p w14:paraId="430F0090" w14:textId="77777777" w:rsidR="00B94C32" w:rsidRPr="004B737F" w:rsidRDefault="00A42E33" w:rsidP="00B94C32">
      <w:pPr>
        <w:spacing w:line="360" w:lineRule="auto"/>
        <w:ind w:firstLineChars="200" w:firstLine="480"/>
        <w:rPr>
          <w:bCs/>
          <w:sz w:val="24"/>
        </w:rPr>
      </w:pPr>
      <w:r w:rsidRPr="004B737F">
        <w:rPr>
          <w:bCs/>
          <w:sz w:val="24"/>
        </w:rPr>
        <w:t>一、基金管理人、基金托管人在履行各自职责的过程中，违反《基金法》等法律法规的规定或者《基金合同》约定，给基金财产或者基金份额持有人造成损害的，应当分别对各自的行为依法承担赔偿责任；因共同行为给基金财产或者基金份额持有人造成损害的，应当承担连带赔偿责任，对损失的赔偿，仅限于直接损失。</w:t>
      </w:r>
      <w:r w:rsidR="00B94C32" w:rsidRPr="004B737F">
        <w:rPr>
          <w:rFonts w:hint="eastAsia"/>
          <w:bCs/>
          <w:sz w:val="24"/>
        </w:rPr>
        <w:t>但是如发生下列情况，当事人可以免责：</w:t>
      </w:r>
    </w:p>
    <w:p w14:paraId="319577D2" w14:textId="77777777" w:rsidR="00B94C32" w:rsidRPr="004B737F" w:rsidRDefault="00B94C32" w:rsidP="00B94C32">
      <w:pPr>
        <w:spacing w:line="360" w:lineRule="auto"/>
        <w:ind w:firstLineChars="200" w:firstLine="480"/>
        <w:rPr>
          <w:bCs/>
          <w:sz w:val="24"/>
        </w:rPr>
      </w:pPr>
      <w:r w:rsidRPr="004B737F">
        <w:rPr>
          <w:rFonts w:hint="eastAsia"/>
          <w:bCs/>
          <w:sz w:val="24"/>
        </w:rPr>
        <w:t>1</w:t>
      </w:r>
      <w:r w:rsidR="00AB320E" w:rsidRPr="004B737F">
        <w:rPr>
          <w:rFonts w:hint="eastAsia"/>
          <w:bCs/>
          <w:sz w:val="24"/>
        </w:rPr>
        <w:t>、</w:t>
      </w:r>
      <w:r w:rsidRPr="004B737F">
        <w:rPr>
          <w:rFonts w:hint="eastAsia"/>
          <w:bCs/>
          <w:sz w:val="24"/>
        </w:rPr>
        <w:t>不可抗力；</w:t>
      </w:r>
    </w:p>
    <w:p w14:paraId="4E226F28" w14:textId="77777777" w:rsidR="00B94C32" w:rsidRPr="004B737F" w:rsidRDefault="00B94C32" w:rsidP="00B94C32">
      <w:pPr>
        <w:spacing w:line="360" w:lineRule="auto"/>
        <w:ind w:firstLineChars="200" w:firstLine="480"/>
        <w:rPr>
          <w:bCs/>
          <w:sz w:val="24"/>
        </w:rPr>
      </w:pPr>
      <w:r w:rsidRPr="004B737F">
        <w:rPr>
          <w:rFonts w:hint="eastAsia"/>
          <w:bCs/>
          <w:sz w:val="24"/>
        </w:rPr>
        <w:t>2</w:t>
      </w:r>
      <w:r w:rsidR="00AB320E" w:rsidRPr="004B737F">
        <w:rPr>
          <w:rFonts w:hint="eastAsia"/>
          <w:bCs/>
          <w:sz w:val="24"/>
        </w:rPr>
        <w:t>、</w:t>
      </w:r>
      <w:r w:rsidRPr="004B737F">
        <w:rPr>
          <w:rFonts w:hint="eastAsia"/>
          <w:bCs/>
          <w:sz w:val="24"/>
        </w:rPr>
        <w:t>基金管理人</w:t>
      </w:r>
      <w:r w:rsidR="00AB320E" w:rsidRPr="004B737F">
        <w:rPr>
          <w:rFonts w:hint="eastAsia"/>
          <w:bCs/>
          <w:sz w:val="24"/>
        </w:rPr>
        <w:t>和</w:t>
      </w:r>
      <w:r w:rsidR="00AB320E" w:rsidRPr="004B737F">
        <w:rPr>
          <w:rFonts w:hint="eastAsia"/>
          <w:bCs/>
          <w:sz w:val="24"/>
        </w:rPr>
        <w:t>/</w:t>
      </w:r>
      <w:r w:rsidR="00AB320E" w:rsidRPr="004B737F">
        <w:rPr>
          <w:rFonts w:hint="eastAsia"/>
          <w:bCs/>
          <w:sz w:val="24"/>
        </w:rPr>
        <w:t>或</w:t>
      </w:r>
      <w:r w:rsidRPr="004B737F">
        <w:rPr>
          <w:rFonts w:hint="eastAsia"/>
          <w:bCs/>
          <w:sz w:val="24"/>
        </w:rPr>
        <w:t>基金托管人按照当时有效的法律法规或中国证监会的规定作为或不作为而造成的损失等；</w:t>
      </w:r>
    </w:p>
    <w:p w14:paraId="1A0F3065" w14:textId="77777777" w:rsidR="00AB320E" w:rsidRPr="004B737F" w:rsidRDefault="00B94C32" w:rsidP="0099758D">
      <w:pPr>
        <w:spacing w:line="360" w:lineRule="auto"/>
        <w:ind w:firstLineChars="200" w:firstLine="480"/>
        <w:rPr>
          <w:bCs/>
          <w:sz w:val="24"/>
        </w:rPr>
      </w:pPr>
      <w:r w:rsidRPr="004B737F">
        <w:rPr>
          <w:rFonts w:hint="eastAsia"/>
          <w:bCs/>
          <w:sz w:val="24"/>
        </w:rPr>
        <w:t>3</w:t>
      </w:r>
      <w:r w:rsidR="00AB320E" w:rsidRPr="004B737F">
        <w:rPr>
          <w:rFonts w:hint="eastAsia"/>
          <w:bCs/>
          <w:sz w:val="24"/>
        </w:rPr>
        <w:t>、</w:t>
      </w:r>
      <w:r w:rsidRPr="004B737F">
        <w:rPr>
          <w:rFonts w:hint="eastAsia"/>
          <w:bCs/>
          <w:sz w:val="24"/>
        </w:rPr>
        <w:t>基金管理人由于按照基金合同规定的投资原则投资或不投资造成的损失等。</w:t>
      </w:r>
    </w:p>
    <w:p w14:paraId="53C04485" w14:textId="77777777" w:rsidR="00A42E33" w:rsidRPr="004B737F" w:rsidRDefault="00A42E33" w:rsidP="0099758D">
      <w:pPr>
        <w:spacing w:line="360" w:lineRule="auto"/>
        <w:ind w:firstLineChars="200" w:firstLine="480"/>
        <w:rPr>
          <w:bCs/>
          <w:sz w:val="24"/>
        </w:rPr>
      </w:pPr>
      <w:r w:rsidRPr="004B737F">
        <w:rPr>
          <w:bCs/>
          <w:sz w:val="24"/>
        </w:rPr>
        <w:t>二、在发生一方或多方违约的情况下，在最大限度地保护基金份额持有人利益的前提下，《基金合同》能够继续履行的应当继续履行。非违约方当事人在职责范围内有义务及时采取必要的措施，防止损失的扩大。没有采取适当措施致使损失进一步扩大的，不得就扩大的损失要求赔偿。非违约方因防止损失扩大而支出的合理费用由违约方承担。</w:t>
      </w:r>
      <w:r w:rsidRPr="004B737F">
        <w:rPr>
          <w:bCs/>
          <w:sz w:val="24"/>
        </w:rPr>
        <w:t xml:space="preserve"> </w:t>
      </w:r>
    </w:p>
    <w:p w14:paraId="12117424" w14:textId="77777777" w:rsidR="00A42E33" w:rsidRPr="004B737F" w:rsidRDefault="00A42E33">
      <w:pPr>
        <w:spacing w:line="360" w:lineRule="auto"/>
        <w:ind w:firstLineChars="200" w:firstLine="480"/>
        <w:rPr>
          <w:bCs/>
          <w:sz w:val="24"/>
        </w:rPr>
      </w:pPr>
      <w:r w:rsidRPr="004B737F">
        <w:rPr>
          <w:bCs/>
          <w:sz w:val="24"/>
        </w:rPr>
        <w:t>三、由于基金管理人、基金托管人不可控制的因素导致业务出现差错，基金管理人和基金托管人虽然已经采取必要、适当、合理的措施进行检查，但是未能发现错误的，由此造成基金财产或投资人损失，基金管理人和基金托管人免除赔偿责任。但是基金管理人和基金托管人应积极采取必要的措施消除</w:t>
      </w:r>
      <w:r w:rsidR="00B94C32" w:rsidRPr="004B737F">
        <w:rPr>
          <w:rFonts w:hint="eastAsia"/>
          <w:bCs/>
          <w:sz w:val="24"/>
        </w:rPr>
        <w:t>或减轻</w:t>
      </w:r>
      <w:r w:rsidRPr="004B737F">
        <w:rPr>
          <w:bCs/>
          <w:sz w:val="24"/>
        </w:rPr>
        <w:t>由此造成的影响。</w:t>
      </w:r>
    </w:p>
    <w:p w14:paraId="42A14A0B" w14:textId="37B6E0F1" w:rsidR="00A42E33" w:rsidRPr="004B737F" w:rsidRDefault="00A42E33">
      <w:pPr>
        <w:pStyle w:val="1"/>
        <w:spacing w:before="0" w:after="0"/>
        <w:jc w:val="center"/>
        <w:rPr>
          <w:rFonts w:ascii="Times New Roman"/>
          <w:color w:val="auto"/>
          <w:sz w:val="30"/>
        </w:rPr>
      </w:pPr>
      <w:r w:rsidRPr="004B737F">
        <w:rPr>
          <w:rFonts w:ascii="Times New Roman"/>
          <w:b w:val="0"/>
          <w:bCs/>
          <w:color w:val="auto"/>
        </w:rPr>
        <w:br w:type="page"/>
      </w:r>
      <w:bookmarkStart w:id="401" w:name="_Toc25651"/>
      <w:bookmarkStart w:id="402" w:name="_Toc6202"/>
      <w:bookmarkStart w:id="403" w:name="_Toc8636"/>
      <w:bookmarkStart w:id="404" w:name="_Toc3319"/>
      <w:bookmarkStart w:id="405" w:name="_Toc23999"/>
      <w:bookmarkStart w:id="406" w:name="_Toc21983"/>
      <w:bookmarkStart w:id="407" w:name="_Toc30350"/>
      <w:bookmarkStart w:id="408" w:name="_Toc24923"/>
      <w:bookmarkStart w:id="409" w:name="_Toc7288"/>
      <w:bookmarkStart w:id="410" w:name="_Toc141703902"/>
      <w:bookmarkStart w:id="411" w:name="_Toc139991751"/>
      <w:bookmarkStart w:id="412" w:name="_Toc123112249"/>
      <w:bookmarkStart w:id="413" w:name="_Toc123102468"/>
      <w:bookmarkStart w:id="414" w:name="_Toc123051467"/>
      <w:bookmarkStart w:id="415" w:name="_Toc98560366"/>
      <w:bookmarkStart w:id="416" w:name="_Toc1790"/>
      <w:bookmarkStart w:id="417" w:name="_Toc75531793"/>
      <w:r w:rsidRPr="004B737F">
        <w:rPr>
          <w:rFonts w:ascii="Times New Roman"/>
          <w:color w:val="auto"/>
          <w:sz w:val="30"/>
        </w:rPr>
        <w:lastRenderedPageBreak/>
        <w:t>第二十</w:t>
      </w:r>
      <w:r w:rsidR="00877A4F" w:rsidRPr="004B737F">
        <w:rPr>
          <w:rFonts w:ascii="Times New Roman" w:hint="eastAsia"/>
          <w:color w:val="auto"/>
          <w:sz w:val="30"/>
        </w:rPr>
        <w:t>一</w:t>
      </w:r>
      <w:r w:rsidRPr="004B737F">
        <w:rPr>
          <w:rFonts w:ascii="Times New Roman"/>
          <w:color w:val="auto"/>
          <w:sz w:val="30"/>
        </w:rPr>
        <w:t>部分</w:t>
      </w:r>
      <w:r w:rsidRPr="004B737F">
        <w:rPr>
          <w:rFonts w:ascii="Times New Roman"/>
          <w:color w:val="auto"/>
          <w:sz w:val="30"/>
        </w:rPr>
        <w:t xml:space="preserve">  </w:t>
      </w:r>
      <w:r w:rsidRPr="004B737F">
        <w:rPr>
          <w:rFonts w:ascii="Times New Roman"/>
          <w:color w:val="auto"/>
          <w:sz w:val="30"/>
        </w:rPr>
        <w:t>争议的处理和适用的法律</w:t>
      </w:r>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p>
    <w:p w14:paraId="40A24DFB" w14:textId="77777777" w:rsidR="00A42E33" w:rsidRPr="004B737F" w:rsidRDefault="00A42E33">
      <w:pPr>
        <w:spacing w:line="360" w:lineRule="auto"/>
        <w:ind w:firstLineChars="200" w:firstLine="480"/>
        <w:rPr>
          <w:bCs/>
          <w:sz w:val="24"/>
        </w:rPr>
      </w:pPr>
    </w:p>
    <w:p w14:paraId="2D9662B0" w14:textId="77777777" w:rsidR="00AB320E" w:rsidRPr="004B737F" w:rsidRDefault="00AB320E">
      <w:pPr>
        <w:spacing w:line="360" w:lineRule="auto"/>
        <w:ind w:firstLineChars="200" w:firstLine="480"/>
        <w:rPr>
          <w:sz w:val="24"/>
        </w:rPr>
      </w:pPr>
      <w:r w:rsidRPr="004B737F">
        <w:rPr>
          <w:rFonts w:hint="eastAsia"/>
          <w:bCs/>
          <w:sz w:val="24"/>
        </w:rPr>
        <w:t>对于因基金合同的订立、内容、履行和解释或与基金合同有关的争议，基金合同当事人应尽量通过协商、调解途径解决。不愿或者不能通过协商、调解解决的，任何一方均有权将争议提交中国国际经济贸易仲裁委员会，按照中国国际经济贸易仲裁委员会届时有效的仲裁规则进行仲裁。仲裁地点为北京市。仲裁裁决是终局的，对各方当事人均有约束力，</w:t>
      </w:r>
      <w:r w:rsidRPr="004B737F">
        <w:rPr>
          <w:rFonts w:hint="eastAsia"/>
          <w:sz w:val="24"/>
        </w:rPr>
        <w:t>仲裁费用由败诉方承担</w:t>
      </w:r>
      <w:r w:rsidRPr="004B737F">
        <w:rPr>
          <w:rFonts w:hint="eastAsia"/>
        </w:rPr>
        <w:t>，</w:t>
      </w:r>
      <w:r w:rsidRPr="004B737F">
        <w:rPr>
          <w:rFonts w:hint="eastAsia"/>
          <w:sz w:val="24"/>
        </w:rPr>
        <w:t>除非仲裁裁决另有决定。</w:t>
      </w:r>
    </w:p>
    <w:p w14:paraId="7D54BEDE" w14:textId="77777777" w:rsidR="00B94C32" w:rsidRPr="004B737F" w:rsidRDefault="00B94C32">
      <w:pPr>
        <w:spacing w:line="360" w:lineRule="auto"/>
        <w:ind w:firstLineChars="200" w:firstLine="480"/>
        <w:rPr>
          <w:bCs/>
          <w:sz w:val="24"/>
        </w:rPr>
      </w:pPr>
      <w:r w:rsidRPr="004B737F">
        <w:rPr>
          <w:rFonts w:hint="eastAsia"/>
          <w:bCs/>
          <w:sz w:val="24"/>
        </w:rPr>
        <w:t>争议处理期间，</w:t>
      </w:r>
      <w:r w:rsidR="00AB320E" w:rsidRPr="004B737F">
        <w:rPr>
          <w:rFonts w:hint="eastAsia"/>
          <w:bCs/>
          <w:sz w:val="24"/>
        </w:rPr>
        <w:t>基金合同</w:t>
      </w:r>
      <w:r w:rsidRPr="004B737F">
        <w:rPr>
          <w:rFonts w:hint="eastAsia"/>
          <w:bCs/>
          <w:sz w:val="24"/>
        </w:rPr>
        <w:t>当事人应恪守各自的职责，继续忠实、勤勉、尽责地履行基金合同规定的义务，维护基金份额持有人的合法权益。</w:t>
      </w:r>
    </w:p>
    <w:p w14:paraId="372B4F0C" w14:textId="77777777" w:rsidR="00A42E33" w:rsidRPr="004B737F" w:rsidRDefault="00A42E33">
      <w:pPr>
        <w:spacing w:line="360" w:lineRule="auto"/>
        <w:ind w:firstLineChars="200" w:firstLine="480"/>
        <w:rPr>
          <w:bCs/>
          <w:sz w:val="24"/>
        </w:rPr>
      </w:pPr>
      <w:r w:rsidRPr="004B737F">
        <w:rPr>
          <w:bCs/>
          <w:sz w:val="24"/>
        </w:rPr>
        <w:t>《基金合同》受中国法律管辖。</w:t>
      </w:r>
    </w:p>
    <w:p w14:paraId="138457B4" w14:textId="77777777" w:rsidR="00A42E33" w:rsidRPr="004B737F" w:rsidRDefault="00A42E33">
      <w:pPr>
        <w:spacing w:line="360" w:lineRule="auto"/>
        <w:ind w:firstLineChars="200" w:firstLine="480"/>
        <w:rPr>
          <w:bCs/>
          <w:sz w:val="24"/>
        </w:rPr>
      </w:pPr>
    </w:p>
    <w:p w14:paraId="57254DC9" w14:textId="7DE04840" w:rsidR="00A42E33" w:rsidRPr="004B737F" w:rsidRDefault="00B81F00">
      <w:pPr>
        <w:pStyle w:val="1"/>
        <w:spacing w:before="0" w:after="0"/>
        <w:jc w:val="center"/>
        <w:rPr>
          <w:rFonts w:ascii="Times New Roman"/>
          <w:color w:val="auto"/>
          <w:sz w:val="30"/>
        </w:rPr>
      </w:pPr>
      <w:bookmarkStart w:id="418" w:name="_Toc31966"/>
      <w:bookmarkStart w:id="419" w:name="_Toc29505"/>
      <w:bookmarkStart w:id="420" w:name="_Toc141703903"/>
      <w:bookmarkStart w:id="421" w:name="_Toc8454"/>
      <w:bookmarkStart w:id="422" w:name="_Toc123102469"/>
      <w:bookmarkStart w:id="423" w:name="_Toc123112250"/>
      <w:bookmarkStart w:id="424" w:name="_Toc2532"/>
      <w:bookmarkStart w:id="425" w:name="_Toc26461"/>
      <w:bookmarkStart w:id="426" w:name="_Toc11618"/>
      <w:bookmarkStart w:id="427" w:name="_Toc123051468"/>
      <w:bookmarkStart w:id="428" w:name="_Toc484"/>
      <w:bookmarkStart w:id="429" w:name="_Toc20350"/>
      <w:bookmarkStart w:id="430" w:name="_Toc23991"/>
      <w:bookmarkStart w:id="431" w:name="_Toc139991752"/>
      <w:bookmarkStart w:id="432" w:name="_Toc8703"/>
      <w:r w:rsidRPr="004B737F">
        <w:rPr>
          <w:rFonts w:ascii="Times New Roman"/>
          <w:color w:val="auto"/>
          <w:sz w:val="30"/>
        </w:rPr>
        <w:br w:type="page"/>
      </w:r>
      <w:bookmarkStart w:id="433" w:name="_Toc75531794"/>
      <w:r w:rsidR="00A42E33" w:rsidRPr="004B737F">
        <w:rPr>
          <w:rFonts w:ascii="Times New Roman"/>
          <w:color w:val="auto"/>
          <w:sz w:val="30"/>
        </w:rPr>
        <w:lastRenderedPageBreak/>
        <w:t>第二十</w:t>
      </w:r>
      <w:r w:rsidR="00877A4F" w:rsidRPr="004B737F">
        <w:rPr>
          <w:rFonts w:ascii="Times New Roman" w:hint="eastAsia"/>
          <w:color w:val="auto"/>
          <w:sz w:val="30"/>
        </w:rPr>
        <w:t>二</w:t>
      </w:r>
      <w:r w:rsidR="00A42E33" w:rsidRPr="004B737F">
        <w:rPr>
          <w:rFonts w:ascii="Times New Roman"/>
          <w:color w:val="auto"/>
          <w:sz w:val="30"/>
        </w:rPr>
        <w:t>部分</w:t>
      </w:r>
      <w:r w:rsidR="00A42E33" w:rsidRPr="004B737F">
        <w:rPr>
          <w:rFonts w:ascii="Times New Roman"/>
          <w:color w:val="auto"/>
          <w:sz w:val="30"/>
        </w:rPr>
        <w:t xml:space="preserve">  </w:t>
      </w:r>
      <w:r w:rsidR="00A42E33" w:rsidRPr="004B737F">
        <w:rPr>
          <w:rFonts w:ascii="Times New Roman"/>
          <w:color w:val="auto"/>
          <w:sz w:val="30"/>
        </w:rPr>
        <w:t>基金合同的效力</w:t>
      </w:r>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p>
    <w:p w14:paraId="4D25F71A" w14:textId="77777777" w:rsidR="00A42E33" w:rsidRPr="004B737F" w:rsidRDefault="00A42E33">
      <w:pPr>
        <w:spacing w:line="360" w:lineRule="auto"/>
        <w:ind w:firstLineChars="200" w:firstLine="480"/>
        <w:rPr>
          <w:bCs/>
          <w:sz w:val="24"/>
        </w:rPr>
      </w:pPr>
    </w:p>
    <w:p w14:paraId="44858D8A" w14:textId="504DA1A7" w:rsidR="00A42E33" w:rsidRPr="004B737F" w:rsidRDefault="00A42E33">
      <w:pPr>
        <w:spacing w:line="360" w:lineRule="auto"/>
        <w:ind w:firstLineChars="200" w:firstLine="480"/>
        <w:rPr>
          <w:bCs/>
          <w:sz w:val="24"/>
        </w:rPr>
      </w:pPr>
      <w:r w:rsidRPr="004B737F">
        <w:rPr>
          <w:bCs/>
          <w:sz w:val="24"/>
        </w:rPr>
        <w:t>《基金合同》是约定基金当事人之间、基金与基金当事人之间权利义务关系的法律文件。</w:t>
      </w:r>
    </w:p>
    <w:p w14:paraId="5293D2F4" w14:textId="2040C320" w:rsidR="00A42E33" w:rsidRPr="004B737F" w:rsidRDefault="00A42E33" w:rsidP="00B3766F">
      <w:pPr>
        <w:spacing w:line="360" w:lineRule="auto"/>
        <w:ind w:firstLineChars="200" w:firstLine="480"/>
        <w:rPr>
          <w:sz w:val="24"/>
        </w:rPr>
      </w:pPr>
      <w:r w:rsidRPr="004B737F">
        <w:rPr>
          <w:bCs/>
          <w:sz w:val="24"/>
        </w:rPr>
        <w:t>1</w:t>
      </w:r>
      <w:r w:rsidRPr="004B737F">
        <w:rPr>
          <w:bCs/>
          <w:sz w:val="24"/>
        </w:rPr>
        <w:t>、《基金合同》经基金管理人、基金托管人双方盖章以及双方法定代表人或授权代表签字</w:t>
      </w:r>
      <w:r w:rsidR="00AB320E" w:rsidRPr="004B737F">
        <w:rPr>
          <w:rFonts w:hint="eastAsia"/>
          <w:bCs/>
          <w:sz w:val="24"/>
        </w:rPr>
        <w:t>或盖章</w:t>
      </w:r>
      <w:r w:rsidRPr="004B737F">
        <w:rPr>
          <w:bCs/>
          <w:sz w:val="24"/>
        </w:rPr>
        <w:t>。</w:t>
      </w:r>
      <w:r w:rsidR="00B3766F" w:rsidRPr="004B737F">
        <w:rPr>
          <w:rFonts w:hint="eastAsia"/>
          <w:sz w:val="24"/>
        </w:rPr>
        <w:t>本基金合同由</w:t>
      </w:r>
      <w:r w:rsidR="00B3766F" w:rsidRPr="004B737F">
        <w:rPr>
          <w:rFonts w:hint="eastAsia"/>
          <w:bCs/>
          <w:sz w:val="24"/>
        </w:rPr>
        <w:t>《易方达</w:t>
      </w:r>
      <w:r w:rsidR="00B3766F" w:rsidRPr="004B737F">
        <w:rPr>
          <w:bCs/>
          <w:sz w:val="24"/>
        </w:rPr>
        <w:t>3</w:t>
      </w:r>
      <w:r w:rsidR="00B3766F" w:rsidRPr="004B737F">
        <w:rPr>
          <w:rFonts w:hint="eastAsia"/>
          <w:bCs/>
          <w:sz w:val="24"/>
        </w:rPr>
        <w:t>年封闭运作战略配售灵活配置混合型证券投资基金（</w:t>
      </w:r>
      <w:r w:rsidR="00B3766F" w:rsidRPr="004B737F">
        <w:rPr>
          <w:bCs/>
          <w:sz w:val="24"/>
        </w:rPr>
        <w:t>LOF</w:t>
      </w:r>
      <w:r w:rsidR="00B3766F" w:rsidRPr="004B737F">
        <w:rPr>
          <w:rFonts w:hint="eastAsia"/>
          <w:bCs/>
          <w:sz w:val="24"/>
        </w:rPr>
        <w:t>）基金合同》</w:t>
      </w:r>
      <w:r w:rsidR="00B3766F" w:rsidRPr="004B737F">
        <w:rPr>
          <w:rFonts w:hint="eastAsia"/>
          <w:sz w:val="24"/>
        </w:rPr>
        <w:t>修订而成。</w:t>
      </w:r>
      <w:r w:rsidR="00B3766F" w:rsidRPr="004B737F">
        <w:rPr>
          <w:sz w:val="24"/>
        </w:rPr>
        <w:t>2021</w:t>
      </w:r>
      <w:r w:rsidR="00B3766F" w:rsidRPr="004B737F">
        <w:rPr>
          <w:rFonts w:hint="eastAsia"/>
          <w:sz w:val="24"/>
        </w:rPr>
        <w:t>年</w:t>
      </w:r>
      <w:r w:rsidR="00B3766F" w:rsidRPr="004B737F">
        <w:rPr>
          <w:sz w:val="24"/>
        </w:rPr>
        <w:t>8</w:t>
      </w:r>
      <w:r w:rsidR="00B3766F" w:rsidRPr="004B737F">
        <w:rPr>
          <w:rFonts w:hint="eastAsia"/>
          <w:sz w:val="24"/>
        </w:rPr>
        <w:t>月</w:t>
      </w:r>
      <w:r w:rsidR="00B3766F" w:rsidRPr="004B737F">
        <w:rPr>
          <w:sz w:val="24"/>
        </w:rPr>
        <w:t>3</w:t>
      </w:r>
      <w:r w:rsidR="00B3766F" w:rsidRPr="004B737F">
        <w:rPr>
          <w:rFonts w:hint="eastAsia"/>
          <w:sz w:val="24"/>
        </w:rPr>
        <w:t>日，</w:t>
      </w:r>
      <w:r w:rsidR="00B3766F" w:rsidRPr="004B737F">
        <w:rPr>
          <w:rFonts w:hint="eastAsia"/>
          <w:bCs/>
          <w:sz w:val="24"/>
        </w:rPr>
        <w:t>《易方达</w:t>
      </w:r>
      <w:r w:rsidR="00B3766F" w:rsidRPr="004B737F">
        <w:rPr>
          <w:bCs/>
          <w:sz w:val="24"/>
        </w:rPr>
        <w:t>3</w:t>
      </w:r>
      <w:r w:rsidR="00B3766F" w:rsidRPr="004B737F">
        <w:rPr>
          <w:rFonts w:hint="eastAsia"/>
          <w:bCs/>
          <w:sz w:val="24"/>
        </w:rPr>
        <w:t>年封闭运作战略配售灵活配置混合型证券投资基金（</w:t>
      </w:r>
      <w:r w:rsidR="00B3766F" w:rsidRPr="004B737F">
        <w:rPr>
          <w:bCs/>
          <w:sz w:val="24"/>
        </w:rPr>
        <w:t>LOF</w:t>
      </w:r>
      <w:r w:rsidR="00B3766F" w:rsidRPr="004B737F">
        <w:rPr>
          <w:rFonts w:hint="eastAsia"/>
          <w:bCs/>
          <w:sz w:val="24"/>
        </w:rPr>
        <w:t>）基金合同》</w:t>
      </w:r>
      <w:r w:rsidR="00B3766F" w:rsidRPr="004B737F">
        <w:rPr>
          <w:rFonts w:hint="eastAsia"/>
          <w:sz w:val="24"/>
        </w:rPr>
        <w:t>失效，</w:t>
      </w:r>
      <w:r w:rsidR="00B3766F" w:rsidRPr="004B737F">
        <w:rPr>
          <w:rFonts w:hint="eastAsia"/>
          <w:bCs/>
          <w:sz w:val="24"/>
        </w:rPr>
        <w:t>《易方达科润混合型证券投资基金（</w:t>
      </w:r>
      <w:r w:rsidR="00B3766F" w:rsidRPr="004B737F">
        <w:rPr>
          <w:bCs/>
          <w:sz w:val="24"/>
        </w:rPr>
        <w:t>LOF</w:t>
      </w:r>
      <w:r w:rsidR="00B3766F" w:rsidRPr="004B737F">
        <w:rPr>
          <w:rFonts w:hint="eastAsia"/>
          <w:bCs/>
          <w:sz w:val="24"/>
        </w:rPr>
        <w:t>）基金合同》生效。</w:t>
      </w:r>
    </w:p>
    <w:p w14:paraId="0C10C318" w14:textId="77777777" w:rsidR="00A42E33" w:rsidRPr="004B737F" w:rsidRDefault="00A42E33">
      <w:pPr>
        <w:spacing w:line="360" w:lineRule="auto"/>
        <w:ind w:firstLineChars="200" w:firstLine="480"/>
        <w:rPr>
          <w:bCs/>
          <w:sz w:val="24"/>
        </w:rPr>
      </w:pPr>
      <w:r w:rsidRPr="004B737F">
        <w:rPr>
          <w:bCs/>
          <w:sz w:val="24"/>
        </w:rPr>
        <w:t>2</w:t>
      </w:r>
      <w:r w:rsidRPr="004B737F">
        <w:rPr>
          <w:bCs/>
          <w:sz w:val="24"/>
        </w:rPr>
        <w:t>、《基金合同》的有效期自其生效之日起至基金财产清算结果报中国证监会</w:t>
      </w:r>
      <w:r w:rsidR="004C3F39" w:rsidRPr="004B737F">
        <w:rPr>
          <w:rFonts w:hint="eastAsia"/>
          <w:bCs/>
          <w:sz w:val="24"/>
        </w:rPr>
        <w:t>备案</w:t>
      </w:r>
      <w:r w:rsidRPr="004B737F">
        <w:rPr>
          <w:bCs/>
          <w:sz w:val="24"/>
        </w:rPr>
        <w:t>并公告之日止。</w:t>
      </w:r>
    </w:p>
    <w:p w14:paraId="7A192B22" w14:textId="77777777" w:rsidR="00A42E33" w:rsidRPr="004B737F" w:rsidRDefault="00A42E33">
      <w:pPr>
        <w:spacing w:line="360" w:lineRule="auto"/>
        <w:ind w:firstLineChars="200" w:firstLine="480"/>
        <w:rPr>
          <w:bCs/>
          <w:sz w:val="24"/>
        </w:rPr>
      </w:pPr>
      <w:r w:rsidRPr="004B737F">
        <w:rPr>
          <w:bCs/>
          <w:sz w:val="24"/>
        </w:rPr>
        <w:t>3</w:t>
      </w:r>
      <w:r w:rsidRPr="004B737F">
        <w:rPr>
          <w:bCs/>
          <w:sz w:val="24"/>
        </w:rPr>
        <w:t>、《基金合同》自生效之日起对包括基金管理人、基金托管人和基金份额持有人在内的《基金合同》各方当事人具有同等的法律约束力。</w:t>
      </w:r>
    </w:p>
    <w:p w14:paraId="3298B921" w14:textId="77777777" w:rsidR="00A42E33" w:rsidRPr="004B737F" w:rsidRDefault="00A42E33">
      <w:pPr>
        <w:spacing w:line="360" w:lineRule="auto"/>
        <w:ind w:firstLineChars="200" w:firstLine="480"/>
        <w:rPr>
          <w:bCs/>
          <w:sz w:val="24"/>
        </w:rPr>
      </w:pPr>
      <w:r w:rsidRPr="004B737F">
        <w:rPr>
          <w:bCs/>
          <w:sz w:val="24"/>
        </w:rPr>
        <w:t>4</w:t>
      </w:r>
      <w:r w:rsidRPr="004B737F">
        <w:rPr>
          <w:bCs/>
          <w:sz w:val="24"/>
        </w:rPr>
        <w:t>、《基金合同》正本一式六份，除上报有关监管机构一式二份外，基金管理人、基金托管人各持有二份，每份具有同等的法律效力。</w:t>
      </w:r>
    </w:p>
    <w:p w14:paraId="2802F18B" w14:textId="77777777" w:rsidR="00A42E33" w:rsidRPr="004B737F" w:rsidRDefault="00A42E33">
      <w:pPr>
        <w:spacing w:line="360" w:lineRule="auto"/>
        <w:ind w:firstLineChars="200" w:firstLine="480"/>
        <w:rPr>
          <w:bCs/>
          <w:sz w:val="24"/>
        </w:rPr>
      </w:pPr>
      <w:r w:rsidRPr="004B737F">
        <w:rPr>
          <w:bCs/>
          <w:sz w:val="24"/>
        </w:rPr>
        <w:t>5</w:t>
      </w:r>
      <w:r w:rsidRPr="004B737F">
        <w:rPr>
          <w:bCs/>
          <w:sz w:val="24"/>
        </w:rPr>
        <w:t>、《基金合同》可印制成册，供投资者在基金管理人、基金托管人、销售机构的办公场所和营业场所查阅。</w:t>
      </w:r>
    </w:p>
    <w:p w14:paraId="13F93113" w14:textId="6F8A7079" w:rsidR="00A42E33" w:rsidRPr="004B737F" w:rsidRDefault="00A42E33">
      <w:pPr>
        <w:pStyle w:val="1"/>
        <w:spacing w:before="0" w:after="0"/>
        <w:jc w:val="center"/>
        <w:rPr>
          <w:rFonts w:ascii="Times New Roman"/>
          <w:color w:val="auto"/>
          <w:sz w:val="30"/>
        </w:rPr>
      </w:pPr>
      <w:r w:rsidRPr="004B737F">
        <w:rPr>
          <w:rFonts w:ascii="Times New Roman"/>
          <w:b w:val="0"/>
          <w:bCs/>
          <w:color w:val="auto"/>
        </w:rPr>
        <w:br w:type="page"/>
      </w:r>
      <w:bookmarkStart w:id="434" w:name="_Toc21726"/>
      <w:bookmarkStart w:id="435" w:name="_Toc75531795"/>
      <w:r w:rsidRPr="004B737F">
        <w:rPr>
          <w:rFonts w:ascii="Times New Roman" w:hint="eastAsia"/>
          <w:color w:val="auto"/>
          <w:sz w:val="30"/>
        </w:rPr>
        <w:lastRenderedPageBreak/>
        <w:t>第二十</w:t>
      </w:r>
      <w:r w:rsidR="00676F5C" w:rsidRPr="004B737F">
        <w:rPr>
          <w:rFonts w:ascii="Times New Roman" w:hint="eastAsia"/>
          <w:color w:val="auto"/>
          <w:sz w:val="30"/>
        </w:rPr>
        <w:t>三</w:t>
      </w:r>
      <w:r w:rsidRPr="004B737F">
        <w:rPr>
          <w:rFonts w:ascii="Times New Roman" w:hint="eastAsia"/>
          <w:color w:val="auto"/>
          <w:sz w:val="30"/>
        </w:rPr>
        <w:t>部分</w:t>
      </w:r>
      <w:r w:rsidRPr="004B737F">
        <w:rPr>
          <w:rFonts w:ascii="Times New Roman" w:hint="eastAsia"/>
          <w:color w:val="auto"/>
          <w:sz w:val="30"/>
        </w:rPr>
        <w:t xml:space="preserve">  </w:t>
      </w:r>
      <w:r w:rsidRPr="004B737F">
        <w:rPr>
          <w:rFonts w:ascii="Times New Roman" w:hint="eastAsia"/>
          <w:color w:val="auto"/>
          <w:sz w:val="30"/>
        </w:rPr>
        <w:t>其他事项</w:t>
      </w:r>
      <w:bookmarkEnd w:id="434"/>
      <w:bookmarkEnd w:id="435"/>
    </w:p>
    <w:p w14:paraId="59DC55A1" w14:textId="77777777" w:rsidR="00A42E33" w:rsidRPr="004B737F" w:rsidRDefault="00A42E33">
      <w:pPr>
        <w:spacing w:line="360" w:lineRule="auto"/>
        <w:ind w:firstLineChars="200" w:firstLine="480"/>
        <w:rPr>
          <w:rFonts w:ascii="宋体" w:hAnsi="宋体"/>
          <w:sz w:val="24"/>
        </w:rPr>
      </w:pPr>
    </w:p>
    <w:p w14:paraId="74CDF660" w14:textId="77777777" w:rsidR="00A42E33" w:rsidRPr="004B737F" w:rsidRDefault="00A42E33">
      <w:pPr>
        <w:spacing w:line="360" w:lineRule="auto"/>
        <w:ind w:firstLineChars="200" w:firstLine="480"/>
        <w:rPr>
          <w:rFonts w:ascii="宋体" w:hAnsi="宋体"/>
          <w:sz w:val="24"/>
        </w:rPr>
      </w:pPr>
      <w:r w:rsidRPr="004B737F">
        <w:rPr>
          <w:rFonts w:ascii="宋体" w:hAnsi="宋体" w:hint="eastAsia"/>
          <w:sz w:val="24"/>
        </w:rPr>
        <w:t>《基金合同》如有未尽事宜，由《基金合同》当事人各方按有关法律法规协商解决。</w:t>
      </w:r>
    </w:p>
    <w:p w14:paraId="1C71A881" w14:textId="2D09C799" w:rsidR="00A74010" w:rsidRPr="004B737F" w:rsidRDefault="00B81F00" w:rsidP="00A74010">
      <w:pPr>
        <w:pStyle w:val="1"/>
        <w:spacing w:before="0" w:after="0"/>
        <w:jc w:val="center"/>
        <w:rPr>
          <w:rFonts w:ascii="Times New Roman"/>
          <w:color w:val="auto"/>
          <w:sz w:val="30"/>
        </w:rPr>
      </w:pPr>
      <w:bookmarkStart w:id="436" w:name="_Toc141703905"/>
      <w:bookmarkStart w:id="437" w:name="_Toc9054"/>
      <w:bookmarkStart w:id="438" w:name="_Toc21122"/>
      <w:bookmarkStart w:id="439" w:name="_Toc17263"/>
      <w:bookmarkStart w:id="440" w:name="_Toc5108"/>
      <w:bookmarkStart w:id="441" w:name="_Toc32355"/>
      <w:bookmarkStart w:id="442" w:name="_Toc20098"/>
      <w:bookmarkStart w:id="443" w:name="_Toc1360"/>
      <w:bookmarkStart w:id="444" w:name="_Toc15664"/>
      <w:bookmarkStart w:id="445" w:name="_Toc12499"/>
      <w:bookmarkStart w:id="446" w:name="_Toc7437"/>
      <w:r w:rsidRPr="004B737F">
        <w:rPr>
          <w:rFonts w:hAnsi="宋体"/>
        </w:rPr>
        <w:br w:type="page"/>
      </w:r>
      <w:bookmarkStart w:id="447" w:name="_Toc75531796"/>
      <w:r w:rsidR="00A74010" w:rsidRPr="004B737F">
        <w:rPr>
          <w:rFonts w:ascii="Times New Roman" w:hint="eastAsia"/>
          <w:color w:val="auto"/>
          <w:sz w:val="30"/>
        </w:rPr>
        <w:lastRenderedPageBreak/>
        <w:t>第二十</w:t>
      </w:r>
      <w:r w:rsidR="00676F5C" w:rsidRPr="004B737F">
        <w:rPr>
          <w:rFonts w:ascii="Times New Roman" w:hint="eastAsia"/>
          <w:color w:val="auto"/>
          <w:sz w:val="30"/>
        </w:rPr>
        <w:t>四</w:t>
      </w:r>
      <w:r w:rsidR="00A74010" w:rsidRPr="004B737F">
        <w:rPr>
          <w:rFonts w:ascii="Times New Roman" w:hint="eastAsia"/>
          <w:color w:val="auto"/>
          <w:sz w:val="30"/>
        </w:rPr>
        <w:t>部分</w:t>
      </w:r>
      <w:r w:rsidR="00A74010" w:rsidRPr="004B737F">
        <w:rPr>
          <w:rFonts w:ascii="Times New Roman"/>
          <w:color w:val="auto"/>
          <w:sz w:val="30"/>
        </w:rPr>
        <w:t xml:space="preserve">  </w:t>
      </w:r>
      <w:r w:rsidR="00A74010" w:rsidRPr="004B737F">
        <w:rPr>
          <w:rFonts w:ascii="Times New Roman" w:hint="eastAsia"/>
          <w:color w:val="auto"/>
          <w:sz w:val="30"/>
        </w:rPr>
        <w:t>基金合同内容摘要</w:t>
      </w:r>
      <w:bookmarkEnd w:id="436"/>
      <w:bookmarkEnd w:id="437"/>
      <w:bookmarkEnd w:id="438"/>
      <w:bookmarkEnd w:id="439"/>
      <w:bookmarkEnd w:id="440"/>
      <w:bookmarkEnd w:id="441"/>
      <w:bookmarkEnd w:id="442"/>
      <w:bookmarkEnd w:id="443"/>
      <w:bookmarkEnd w:id="444"/>
      <w:bookmarkEnd w:id="445"/>
      <w:bookmarkEnd w:id="446"/>
      <w:bookmarkEnd w:id="447"/>
    </w:p>
    <w:p w14:paraId="4F5A186E" w14:textId="77777777" w:rsidR="00A74010" w:rsidRPr="004B737F" w:rsidRDefault="00A74010" w:rsidP="004E4540">
      <w:pPr>
        <w:autoSpaceDE w:val="0"/>
        <w:autoSpaceDN w:val="0"/>
        <w:adjustRightInd w:val="0"/>
        <w:spacing w:line="360" w:lineRule="auto"/>
        <w:ind w:firstLineChars="200" w:firstLine="480"/>
        <w:jc w:val="right"/>
        <w:rPr>
          <w:rFonts w:ascii="宋体" w:hAnsi="宋体"/>
          <w:sz w:val="24"/>
        </w:rPr>
      </w:pPr>
    </w:p>
    <w:p w14:paraId="4E681D4F" w14:textId="77777777" w:rsidR="00F7652C" w:rsidRPr="004B737F" w:rsidRDefault="00F7652C" w:rsidP="00F7652C">
      <w:pPr>
        <w:spacing w:line="360" w:lineRule="auto"/>
        <w:ind w:left="480"/>
        <w:rPr>
          <w:rFonts w:cs="宋体"/>
          <w:kern w:val="0"/>
          <w:sz w:val="24"/>
          <w:szCs w:val="24"/>
        </w:rPr>
      </w:pPr>
      <w:r w:rsidRPr="004B737F">
        <w:rPr>
          <w:rFonts w:cs="宋体" w:hint="eastAsia"/>
          <w:kern w:val="0"/>
          <w:sz w:val="24"/>
          <w:szCs w:val="24"/>
        </w:rPr>
        <w:t>一、基金份额持有人、基金管理人和基金托管人的权利、义务</w:t>
      </w:r>
    </w:p>
    <w:p w14:paraId="6D93EC3F" w14:textId="77777777" w:rsidR="00C52FFE" w:rsidRPr="004B737F" w:rsidRDefault="00C52FFE" w:rsidP="00C52FFE">
      <w:pPr>
        <w:spacing w:line="360" w:lineRule="auto"/>
        <w:ind w:firstLineChars="200" w:firstLine="480"/>
        <w:rPr>
          <w:rFonts w:cs="宋体"/>
          <w:kern w:val="0"/>
          <w:sz w:val="24"/>
          <w:szCs w:val="24"/>
        </w:rPr>
      </w:pPr>
      <w:r w:rsidRPr="004B737F">
        <w:rPr>
          <w:rFonts w:hint="eastAsia"/>
          <w:bCs/>
          <w:sz w:val="24"/>
          <w:szCs w:val="24"/>
        </w:rPr>
        <w:t>（一）</w:t>
      </w:r>
      <w:r w:rsidRPr="004B737F">
        <w:rPr>
          <w:bCs/>
          <w:sz w:val="24"/>
          <w:szCs w:val="24"/>
        </w:rPr>
        <w:t>基金份额持有人</w:t>
      </w:r>
      <w:r w:rsidRPr="004B737F">
        <w:rPr>
          <w:rFonts w:cs="宋体" w:hint="eastAsia"/>
          <w:kern w:val="0"/>
          <w:sz w:val="24"/>
          <w:szCs w:val="24"/>
        </w:rPr>
        <w:t>的权利、义务</w:t>
      </w:r>
    </w:p>
    <w:p w14:paraId="5EDB1BB4" w14:textId="77777777" w:rsidR="00C52FFE" w:rsidRPr="004B737F" w:rsidRDefault="00C52FFE" w:rsidP="00C52FFE">
      <w:pPr>
        <w:spacing w:line="360" w:lineRule="auto"/>
        <w:ind w:firstLineChars="200" w:firstLine="480"/>
        <w:rPr>
          <w:bCs/>
          <w:sz w:val="24"/>
        </w:rPr>
      </w:pPr>
      <w:r w:rsidRPr="004B737F">
        <w:rPr>
          <w:bCs/>
          <w:sz w:val="24"/>
        </w:rPr>
        <w:t>基金投资者</w:t>
      </w:r>
      <w:r w:rsidRPr="004B737F">
        <w:rPr>
          <w:rFonts w:hint="eastAsia"/>
          <w:bCs/>
          <w:sz w:val="24"/>
        </w:rPr>
        <w:t>持有</w:t>
      </w:r>
      <w:r w:rsidRPr="004B737F">
        <w:rPr>
          <w:bCs/>
          <w:sz w:val="24"/>
        </w:rPr>
        <w:t>本基金基金份额的行为即视为对《基金合同》的承认和接受，基金投资者自依据《基金合同》取得基金份额，即成为本基金份额持有人和《基金合同》的当事人，直至其不再持有本基金的基金份额。基金份额持有人作为《基金合同》当事人并不以在《基金合同》上书面签章或签字为必要条件。</w:t>
      </w:r>
    </w:p>
    <w:p w14:paraId="16C2BB1C" w14:textId="77777777" w:rsidR="00C52FFE" w:rsidRPr="004B737F" w:rsidRDefault="00C52FFE" w:rsidP="00C52FFE">
      <w:pPr>
        <w:spacing w:line="360" w:lineRule="auto"/>
        <w:ind w:firstLineChars="200" w:firstLine="480"/>
        <w:rPr>
          <w:bCs/>
          <w:sz w:val="24"/>
        </w:rPr>
      </w:pPr>
      <w:r w:rsidRPr="004B737F">
        <w:rPr>
          <w:rFonts w:hint="eastAsia"/>
          <w:bCs/>
          <w:sz w:val="24"/>
        </w:rPr>
        <w:t>同一类别</w:t>
      </w:r>
      <w:r w:rsidRPr="004B737F">
        <w:rPr>
          <w:bCs/>
          <w:sz w:val="24"/>
        </w:rPr>
        <w:t>每份基金份额具有同等的合法权益。</w:t>
      </w:r>
    </w:p>
    <w:p w14:paraId="4790D82B" w14:textId="77777777" w:rsidR="00C52FFE" w:rsidRPr="004B737F" w:rsidRDefault="00C52FFE" w:rsidP="00C52FFE">
      <w:pPr>
        <w:spacing w:line="360" w:lineRule="auto"/>
        <w:ind w:firstLineChars="200" w:firstLine="480"/>
        <w:rPr>
          <w:bCs/>
          <w:sz w:val="24"/>
        </w:rPr>
      </w:pPr>
      <w:r w:rsidRPr="004B737F">
        <w:rPr>
          <w:bCs/>
          <w:sz w:val="24"/>
        </w:rPr>
        <w:t>1</w:t>
      </w:r>
      <w:r w:rsidRPr="004B737F">
        <w:rPr>
          <w:bCs/>
          <w:sz w:val="24"/>
        </w:rPr>
        <w:t>、根据《基金法》、《运作办法》及其他有关规定，基金份额持有人的权利包括但不限于：</w:t>
      </w:r>
    </w:p>
    <w:p w14:paraId="1AC1CFE7"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w:t>
      </w:r>
      <w:r w:rsidRPr="004B737F">
        <w:rPr>
          <w:bCs/>
          <w:sz w:val="24"/>
        </w:rPr>
        <w:t>）分享基金财产收益；</w:t>
      </w:r>
    </w:p>
    <w:p w14:paraId="18518213"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2</w:t>
      </w:r>
      <w:r w:rsidRPr="004B737F">
        <w:rPr>
          <w:bCs/>
          <w:sz w:val="24"/>
        </w:rPr>
        <w:t>）参与分配清算后的剩余基金财产；</w:t>
      </w:r>
    </w:p>
    <w:p w14:paraId="09F7CC60"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3</w:t>
      </w:r>
      <w:r w:rsidRPr="004B737F">
        <w:rPr>
          <w:bCs/>
          <w:sz w:val="24"/>
        </w:rPr>
        <w:t>）依法申请赎回</w:t>
      </w:r>
      <w:r w:rsidRPr="004B737F">
        <w:rPr>
          <w:rFonts w:hint="eastAsia"/>
          <w:bCs/>
          <w:sz w:val="24"/>
        </w:rPr>
        <w:t>或转让</w:t>
      </w:r>
      <w:r w:rsidRPr="004B737F">
        <w:rPr>
          <w:bCs/>
          <w:sz w:val="24"/>
        </w:rPr>
        <w:t>其持有的基金份额；</w:t>
      </w:r>
    </w:p>
    <w:p w14:paraId="02683E91"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4</w:t>
      </w:r>
      <w:r w:rsidRPr="004B737F">
        <w:rPr>
          <w:bCs/>
          <w:sz w:val="24"/>
        </w:rPr>
        <w:t>）按照规定要求召开基金份额持有人大会</w:t>
      </w:r>
      <w:r w:rsidRPr="004B737F">
        <w:rPr>
          <w:rFonts w:hint="eastAsia"/>
          <w:bCs/>
          <w:sz w:val="24"/>
        </w:rPr>
        <w:t>或者召集基金份额持有人大会</w:t>
      </w:r>
      <w:r w:rsidRPr="004B737F">
        <w:rPr>
          <w:bCs/>
          <w:sz w:val="24"/>
        </w:rPr>
        <w:t>；</w:t>
      </w:r>
    </w:p>
    <w:p w14:paraId="74350349"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5</w:t>
      </w:r>
      <w:r w:rsidRPr="004B737F">
        <w:rPr>
          <w:bCs/>
          <w:sz w:val="24"/>
        </w:rPr>
        <w:t>）出席或者委派代表出席基金份额持有人大会，对基金份额持有人大会审议事项行使表决权；</w:t>
      </w:r>
    </w:p>
    <w:p w14:paraId="30CBF3B8"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6</w:t>
      </w:r>
      <w:r w:rsidRPr="004B737F">
        <w:rPr>
          <w:bCs/>
          <w:sz w:val="24"/>
        </w:rPr>
        <w:t>）查阅或者复制公开披露的基金信息资料；</w:t>
      </w:r>
    </w:p>
    <w:p w14:paraId="1B51AF7D"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7</w:t>
      </w:r>
      <w:r w:rsidRPr="004B737F">
        <w:rPr>
          <w:bCs/>
          <w:sz w:val="24"/>
        </w:rPr>
        <w:t>）监督基金管理人的投资运作；</w:t>
      </w:r>
    </w:p>
    <w:p w14:paraId="27C6197D"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8</w:t>
      </w:r>
      <w:r w:rsidRPr="004B737F">
        <w:rPr>
          <w:bCs/>
          <w:sz w:val="24"/>
        </w:rPr>
        <w:t>）对基金管理人、基金托管人、基金</w:t>
      </w:r>
      <w:r w:rsidRPr="004B737F">
        <w:rPr>
          <w:rFonts w:hint="eastAsia"/>
          <w:bCs/>
          <w:sz w:val="24"/>
        </w:rPr>
        <w:t>服务</w:t>
      </w:r>
      <w:r w:rsidRPr="004B737F">
        <w:rPr>
          <w:bCs/>
          <w:sz w:val="24"/>
        </w:rPr>
        <w:t>机构损害其合法权益的行为依法提起诉讼或仲裁；</w:t>
      </w:r>
    </w:p>
    <w:p w14:paraId="75CCAA65"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9</w:t>
      </w:r>
      <w:r w:rsidRPr="004B737F">
        <w:rPr>
          <w:bCs/>
          <w:sz w:val="24"/>
        </w:rPr>
        <w:t>）法律法规及中国证监会规定的和《基金合同》约定的其他权利。</w:t>
      </w:r>
    </w:p>
    <w:p w14:paraId="47B1EAAA" w14:textId="77777777" w:rsidR="00C52FFE" w:rsidRPr="004B737F" w:rsidRDefault="00C52FFE" w:rsidP="00C52FFE">
      <w:pPr>
        <w:spacing w:line="360" w:lineRule="auto"/>
        <w:ind w:firstLineChars="200" w:firstLine="480"/>
        <w:rPr>
          <w:bCs/>
          <w:sz w:val="24"/>
        </w:rPr>
      </w:pPr>
      <w:r w:rsidRPr="004B737F">
        <w:rPr>
          <w:bCs/>
          <w:sz w:val="24"/>
        </w:rPr>
        <w:t>2</w:t>
      </w:r>
      <w:r w:rsidRPr="004B737F">
        <w:rPr>
          <w:bCs/>
          <w:sz w:val="24"/>
        </w:rPr>
        <w:t>、根据《基金法》、《运作办法》及其他有关规定，基金份额持有人的义务包括但不限于：</w:t>
      </w:r>
    </w:p>
    <w:p w14:paraId="0F844CE9"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w:t>
      </w:r>
      <w:r w:rsidRPr="004B737F">
        <w:rPr>
          <w:bCs/>
          <w:sz w:val="24"/>
        </w:rPr>
        <w:t>）认真阅读并遵守《基金合同》</w:t>
      </w:r>
      <w:r w:rsidRPr="004B737F">
        <w:rPr>
          <w:rFonts w:hint="eastAsia"/>
          <w:bCs/>
          <w:sz w:val="24"/>
        </w:rPr>
        <w:t>、招募说明书等信息披露文件</w:t>
      </w:r>
      <w:r w:rsidRPr="004B737F">
        <w:rPr>
          <w:bCs/>
          <w:sz w:val="24"/>
        </w:rPr>
        <w:t>；</w:t>
      </w:r>
    </w:p>
    <w:p w14:paraId="61872F41"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2</w:t>
      </w:r>
      <w:r w:rsidRPr="004B737F">
        <w:rPr>
          <w:bCs/>
          <w:sz w:val="24"/>
        </w:rPr>
        <w:t>）了解所投资基金产品，了解自身风险承受能力，</w:t>
      </w:r>
      <w:r w:rsidRPr="004B737F">
        <w:rPr>
          <w:rFonts w:hint="eastAsia"/>
          <w:bCs/>
          <w:sz w:val="24"/>
        </w:rPr>
        <w:t>自主判断基金的投资价值，自主做出投资决策，</w:t>
      </w:r>
      <w:r w:rsidRPr="004B737F">
        <w:rPr>
          <w:bCs/>
          <w:sz w:val="24"/>
        </w:rPr>
        <w:t>自行承担投资风险；</w:t>
      </w:r>
    </w:p>
    <w:p w14:paraId="1A2CBBB0"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3</w:t>
      </w:r>
      <w:r w:rsidRPr="004B737F">
        <w:rPr>
          <w:bCs/>
          <w:sz w:val="24"/>
        </w:rPr>
        <w:t>）关注基金信息披露，及时行使权利和履行义务；</w:t>
      </w:r>
    </w:p>
    <w:p w14:paraId="41291811"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4</w:t>
      </w:r>
      <w:r w:rsidRPr="004B737F">
        <w:rPr>
          <w:bCs/>
          <w:sz w:val="24"/>
        </w:rPr>
        <w:t>）缴纳基金申购款项及法律法规和《基金合同》所规定的费用；</w:t>
      </w:r>
    </w:p>
    <w:p w14:paraId="608D28CE" w14:textId="77777777" w:rsidR="00C52FFE" w:rsidRPr="004B737F" w:rsidRDefault="00C52FFE" w:rsidP="00C52FFE">
      <w:pPr>
        <w:spacing w:line="360" w:lineRule="auto"/>
        <w:ind w:firstLineChars="200" w:firstLine="480"/>
        <w:rPr>
          <w:bCs/>
          <w:sz w:val="24"/>
        </w:rPr>
      </w:pPr>
      <w:r w:rsidRPr="004B737F">
        <w:rPr>
          <w:bCs/>
          <w:sz w:val="24"/>
        </w:rPr>
        <w:lastRenderedPageBreak/>
        <w:t>（</w:t>
      </w:r>
      <w:r w:rsidRPr="004B737F">
        <w:rPr>
          <w:bCs/>
          <w:sz w:val="24"/>
        </w:rPr>
        <w:t>5</w:t>
      </w:r>
      <w:r w:rsidRPr="004B737F">
        <w:rPr>
          <w:bCs/>
          <w:sz w:val="24"/>
        </w:rPr>
        <w:t>）在其持有的基金份额范围内，承担基金亏损或者《基金合同》终止的有限责任；</w:t>
      </w:r>
    </w:p>
    <w:p w14:paraId="22633E81"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6</w:t>
      </w:r>
      <w:r w:rsidRPr="004B737F">
        <w:rPr>
          <w:bCs/>
          <w:sz w:val="24"/>
        </w:rPr>
        <w:t>）不从事任何有损基金及其他《基金合同》当事人合法权益的活动；</w:t>
      </w:r>
    </w:p>
    <w:p w14:paraId="5461A245"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7</w:t>
      </w:r>
      <w:r w:rsidRPr="004B737F">
        <w:rPr>
          <w:bCs/>
          <w:sz w:val="24"/>
        </w:rPr>
        <w:t>）执行生效的基金份额持有人大会的决定；</w:t>
      </w:r>
    </w:p>
    <w:p w14:paraId="409B0EE0"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8</w:t>
      </w:r>
      <w:r w:rsidRPr="004B737F">
        <w:rPr>
          <w:bCs/>
          <w:sz w:val="24"/>
        </w:rPr>
        <w:t>）返还在基金交易过程中因任何原因获得的不当得利；</w:t>
      </w:r>
    </w:p>
    <w:p w14:paraId="1796911A"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9</w:t>
      </w:r>
      <w:r w:rsidRPr="004B737F">
        <w:rPr>
          <w:bCs/>
          <w:sz w:val="24"/>
        </w:rPr>
        <w:t>）法律法规及中国证监会规定的和《基金合同》约定的其他义务。</w:t>
      </w:r>
    </w:p>
    <w:p w14:paraId="0649513D" w14:textId="77777777" w:rsidR="00C52FFE" w:rsidRPr="004B737F" w:rsidRDefault="00C52FFE" w:rsidP="00C52FFE">
      <w:pPr>
        <w:spacing w:line="360" w:lineRule="auto"/>
        <w:ind w:firstLineChars="200" w:firstLine="480"/>
        <w:rPr>
          <w:bCs/>
          <w:sz w:val="24"/>
          <w:szCs w:val="24"/>
        </w:rPr>
      </w:pPr>
      <w:r w:rsidRPr="004B737F">
        <w:rPr>
          <w:bCs/>
          <w:sz w:val="24"/>
          <w:szCs w:val="24"/>
        </w:rPr>
        <w:t>（二）基金管理人的权利与义务</w:t>
      </w:r>
    </w:p>
    <w:p w14:paraId="45BE4CE1" w14:textId="77777777" w:rsidR="00C52FFE" w:rsidRPr="004B737F" w:rsidRDefault="00C52FFE" w:rsidP="00C52FFE">
      <w:pPr>
        <w:spacing w:line="360" w:lineRule="auto"/>
        <w:ind w:firstLineChars="200" w:firstLine="480"/>
        <w:rPr>
          <w:bCs/>
          <w:sz w:val="24"/>
        </w:rPr>
      </w:pPr>
      <w:r w:rsidRPr="004B737F">
        <w:rPr>
          <w:bCs/>
          <w:sz w:val="24"/>
        </w:rPr>
        <w:t>1</w:t>
      </w:r>
      <w:r w:rsidRPr="004B737F">
        <w:rPr>
          <w:bCs/>
          <w:sz w:val="24"/>
        </w:rPr>
        <w:t>、根据《基金法》、《运作办法》及其他有关规定，基金管理人的权利包括但不限于：</w:t>
      </w:r>
    </w:p>
    <w:p w14:paraId="309824A9"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w:t>
      </w:r>
      <w:r w:rsidRPr="004B737F">
        <w:rPr>
          <w:bCs/>
          <w:sz w:val="24"/>
        </w:rPr>
        <w:t>）依法募集</w:t>
      </w:r>
      <w:r w:rsidRPr="004B737F">
        <w:rPr>
          <w:rFonts w:hint="eastAsia"/>
          <w:bCs/>
          <w:sz w:val="24"/>
        </w:rPr>
        <w:t>资金</w:t>
      </w:r>
      <w:r w:rsidRPr="004B737F">
        <w:rPr>
          <w:bCs/>
          <w:sz w:val="24"/>
        </w:rPr>
        <w:t>；</w:t>
      </w:r>
    </w:p>
    <w:p w14:paraId="57C347D3"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2</w:t>
      </w:r>
      <w:r w:rsidRPr="004B737F">
        <w:rPr>
          <w:bCs/>
          <w:sz w:val="24"/>
        </w:rPr>
        <w:t>）自《基金合同》生效之日起，根据法律法规和《基金合同》独立运用并管理基金财产；</w:t>
      </w:r>
    </w:p>
    <w:p w14:paraId="79A76116"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3</w:t>
      </w:r>
      <w:r w:rsidRPr="004B737F">
        <w:rPr>
          <w:bCs/>
          <w:sz w:val="24"/>
        </w:rPr>
        <w:t>）依照《基金合同》收取基金管理费以及法律法规规定或中国证监会批准的其他费用；</w:t>
      </w:r>
    </w:p>
    <w:p w14:paraId="2544775D"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4</w:t>
      </w:r>
      <w:r w:rsidRPr="004B737F">
        <w:rPr>
          <w:bCs/>
          <w:sz w:val="24"/>
        </w:rPr>
        <w:t>）销售基金份额；</w:t>
      </w:r>
    </w:p>
    <w:p w14:paraId="4EA3F3B1"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5</w:t>
      </w:r>
      <w:r w:rsidRPr="004B737F">
        <w:rPr>
          <w:bCs/>
          <w:sz w:val="24"/>
        </w:rPr>
        <w:t>）</w:t>
      </w:r>
      <w:r w:rsidRPr="004B737F">
        <w:rPr>
          <w:rFonts w:hint="eastAsia"/>
          <w:bCs/>
          <w:sz w:val="24"/>
        </w:rPr>
        <w:t>按照规定</w:t>
      </w:r>
      <w:r w:rsidRPr="004B737F">
        <w:rPr>
          <w:bCs/>
          <w:sz w:val="24"/>
        </w:rPr>
        <w:t>召集基金份额持有人大会；</w:t>
      </w:r>
    </w:p>
    <w:p w14:paraId="02C89D07"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6</w:t>
      </w:r>
      <w:r w:rsidRPr="004B737F">
        <w:rPr>
          <w:bCs/>
          <w:sz w:val="24"/>
        </w:rPr>
        <w:t>）依据《基金合同》及有关法律规定监督基金托管人，如认为基金托管人违反了《基金合同》及国家有关法律规定，应呈报中国证监会和其他监管部门，并采取必要措施保护基金投资者的利益；</w:t>
      </w:r>
    </w:p>
    <w:p w14:paraId="653CD335"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7</w:t>
      </w:r>
      <w:r w:rsidRPr="004B737F">
        <w:rPr>
          <w:bCs/>
          <w:sz w:val="24"/>
        </w:rPr>
        <w:t>）在基金托管人更换时，提名新的基金托管人；</w:t>
      </w:r>
    </w:p>
    <w:p w14:paraId="697F84E6" w14:textId="77777777" w:rsidR="00C52FFE" w:rsidRPr="004B737F" w:rsidRDefault="00C52FFE" w:rsidP="00C52FFE">
      <w:pPr>
        <w:spacing w:line="440" w:lineRule="atLeast"/>
        <w:ind w:firstLineChars="200" w:firstLine="480"/>
        <w:rPr>
          <w:bCs/>
          <w:sz w:val="24"/>
        </w:rPr>
      </w:pPr>
      <w:r w:rsidRPr="004B737F">
        <w:rPr>
          <w:bCs/>
          <w:sz w:val="24"/>
        </w:rPr>
        <w:t>（</w:t>
      </w:r>
      <w:r w:rsidRPr="004B737F">
        <w:rPr>
          <w:bCs/>
          <w:sz w:val="24"/>
        </w:rPr>
        <w:t>8</w:t>
      </w:r>
      <w:r w:rsidRPr="004B737F">
        <w:rPr>
          <w:bCs/>
          <w:sz w:val="24"/>
        </w:rPr>
        <w:t>）选择、更换基金销售机构，对基金销售机构的相关行为进行监督和处理；</w:t>
      </w:r>
      <w:r w:rsidRPr="004B737F">
        <w:rPr>
          <w:bCs/>
          <w:sz w:val="24"/>
        </w:rPr>
        <w:t xml:space="preserve"> </w:t>
      </w:r>
    </w:p>
    <w:p w14:paraId="5C1A6AEE" w14:textId="77777777" w:rsidR="00C52FFE" w:rsidRPr="004B737F" w:rsidRDefault="00C52FFE" w:rsidP="00C52FFE">
      <w:pPr>
        <w:spacing w:line="440" w:lineRule="atLeast"/>
        <w:ind w:firstLineChars="200" w:firstLine="480"/>
        <w:rPr>
          <w:bCs/>
          <w:sz w:val="24"/>
        </w:rPr>
      </w:pPr>
      <w:r w:rsidRPr="004B737F">
        <w:rPr>
          <w:bCs/>
          <w:sz w:val="24"/>
        </w:rPr>
        <w:t>（</w:t>
      </w:r>
      <w:r w:rsidRPr="004B737F">
        <w:rPr>
          <w:bCs/>
          <w:sz w:val="24"/>
        </w:rPr>
        <w:t>9</w:t>
      </w:r>
      <w:r w:rsidRPr="004B737F">
        <w:rPr>
          <w:bCs/>
          <w:sz w:val="24"/>
        </w:rPr>
        <w:t>）担任或委托其他符合条件的机构担任基金登记结算机构办理基金登记业务并获得《基金合同》规定的费用；</w:t>
      </w:r>
      <w:r w:rsidRPr="004B737F">
        <w:rPr>
          <w:bCs/>
          <w:sz w:val="24"/>
        </w:rPr>
        <w:t xml:space="preserve"> </w:t>
      </w:r>
    </w:p>
    <w:p w14:paraId="7C852491" w14:textId="77777777" w:rsidR="00C52FFE" w:rsidRPr="004B737F" w:rsidRDefault="00C52FFE" w:rsidP="00C52FFE">
      <w:pPr>
        <w:spacing w:line="440" w:lineRule="atLeast"/>
        <w:ind w:firstLineChars="200" w:firstLine="480"/>
        <w:rPr>
          <w:bCs/>
          <w:sz w:val="24"/>
        </w:rPr>
      </w:pPr>
      <w:r w:rsidRPr="004B737F">
        <w:rPr>
          <w:bCs/>
          <w:sz w:val="24"/>
        </w:rPr>
        <w:t>（</w:t>
      </w:r>
      <w:r w:rsidRPr="004B737F">
        <w:rPr>
          <w:bCs/>
          <w:sz w:val="24"/>
        </w:rPr>
        <w:t>10</w:t>
      </w:r>
      <w:r w:rsidRPr="004B737F">
        <w:rPr>
          <w:bCs/>
          <w:sz w:val="24"/>
        </w:rPr>
        <w:t>）依据《基金合同》及有关法律规定决定基金收益的分配方案；</w:t>
      </w:r>
      <w:r w:rsidRPr="004B737F">
        <w:rPr>
          <w:bCs/>
          <w:sz w:val="24"/>
        </w:rPr>
        <w:tab/>
      </w:r>
    </w:p>
    <w:p w14:paraId="1AD8D566" w14:textId="77777777" w:rsidR="00C52FFE" w:rsidRPr="004B737F" w:rsidRDefault="00C52FFE" w:rsidP="00C52FFE">
      <w:pPr>
        <w:spacing w:line="440" w:lineRule="atLeast"/>
        <w:ind w:firstLineChars="200" w:firstLine="480"/>
        <w:rPr>
          <w:bCs/>
          <w:sz w:val="24"/>
        </w:rPr>
      </w:pPr>
      <w:r w:rsidRPr="004B737F">
        <w:rPr>
          <w:bCs/>
          <w:sz w:val="24"/>
        </w:rPr>
        <w:t>（</w:t>
      </w:r>
      <w:r w:rsidRPr="004B737F">
        <w:rPr>
          <w:bCs/>
          <w:sz w:val="24"/>
        </w:rPr>
        <w:t>11</w:t>
      </w:r>
      <w:r w:rsidRPr="004B737F">
        <w:rPr>
          <w:bCs/>
          <w:sz w:val="24"/>
        </w:rPr>
        <w:t>）在《基金合同》约定的范围内，拒绝或暂停受理申购</w:t>
      </w:r>
      <w:r w:rsidRPr="004B737F">
        <w:rPr>
          <w:rFonts w:hint="eastAsia"/>
          <w:bCs/>
          <w:sz w:val="24"/>
        </w:rPr>
        <w:t>、</w:t>
      </w:r>
      <w:r w:rsidRPr="004B737F">
        <w:rPr>
          <w:bCs/>
          <w:sz w:val="24"/>
        </w:rPr>
        <w:t>赎回</w:t>
      </w:r>
      <w:r w:rsidRPr="004B737F">
        <w:rPr>
          <w:rFonts w:hint="eastAsia"/>
          <w:bCs/>
          <w:sz w:val="24"/>
        </w:rPr>
        <w:t>和转换</w:t>
      </w:r>
      <w:r w:rsidRPr="004B737F">
        <w:rPr>
          <w:bCs/>
          <w:sz w:val="24"/>
        </w:rPr>
        <w:t>申请；</w:t>
      </w:r>
      <w:r w:rsidRPr="004B737F">
        <w:rPr>
          <w:bCs/>
          <w:sz w:val="24"/>
        </w:rPr>
        <w:t xml:space="preserve"> </w:t>
      </w:r>
    </w:p>
    <w:p w14:paraId="0B7F7450" w14:textId="77777777" w:rsidR="00C52FFE" w:rsidRPr="004B737F" w:rsidRDefault="00C52FFE" w:rsidP="00C52FFE">
      <w:pPr>
        <w:spacing w:line="440" w:lineRule="atLeast"/>
        <w:ind w:firstLineChars="200" w:firstLine="480"/>
        <w:rPr>
          <w:bCs/>
          <w:sz w:val="24"/>
        </w:rPr>
      </w:pPr>
      <w:r w:rsidRPr="004B737F">
        <w:rPr>
          <w:bCs/>
          <w:sz w:val="24"/>
        </w:rPr>
        <w:t>（</w:t>
      </w:r>
      <w:r w:rsidRPr="004B737F">
        <w:rPr>
          <w:bCs/>
          <w:sz w:val="24"/>
        </w:rPr>
        <w:t>12</w:t>
      </w:r>
      <w:r w:rsidRPr="004B737F">
        <w:rPr>
          <w:bCs/>
          <w:sz w:val="24"/>
        </w:rPr>
        <w:t>）依照法律法规为基金的利益对被投资公司行使</w:t>
      </w:r>
      <w:r w:rsidRPr="004B737F">
        <w:rPr>
          <w:rFonts w:hint="eastAsia"/>
          <w:bCs/>
          <w:sz w:val="24"/>
        </w:rPr>
        <w:t>股东</w:t>
      </w:r>
      <w:r w:rsidRPr="004B737F">
        <w:rPr>
          <w:bCs/>
          <w:sz w:val="24"/>
        </w:rPr>
        <w:t>权利，为基金的利益行使因基金财产投资于证券所产生的权利；</w:t>
      </w:r>
      <w:r w:rsidRPr="004B737F">
        <w:rPr>
          <w:bCs/>
          <w:sz w:val="24"/>
        </w:rPr>
        <w:tab/>
      </w:r>
    </w:p>
    <w:p w14:paraId="339DD4C4" w14:textId="77777777" w:rsidR="00C52FFE" w:rsidRPr="004B737F" w:rsidRDefault="00C52FFE" w:rsidP="00C52FFE">
      <w:pPr>
        <w:spacing w:line="440" w:lineRule="atLeast"/>
        <w:ind w:firstLineChars="200" w:firstLine="480"/>
        <w:rPr>
          <w:bCs/>
          <w:sz w:val="24"/>
        </w:rPr>
      </w:pPr>
      <w:r w:rsidRPr="004B737F">
        <w:rPr>
          <w:bCs/>
          <w:sz w:val="24"/>
        </w:rPr>
        <w:t>（</w:t>
      </w:r>
      <w:r w:rsidRPr="004B737F">
        <w:rPr>
          <w:bCs/>
          <w:sz w:val="24"/>
        </w:rPr>
        <w:t>13</w:t>
      </w:r>
      <w:r w:rsidRPr="004B737F">
        <w:rPr>
          <w:bCs/>
          <w:sz w:val="24"/>
        </w:rPr>
        <w:t>）在法律法规允许的前提下，为基金的利益依法进行融资；</w:t>
      </w:r>
      <w:r w:rsidRPr="004B737F">
        <w:rPr>
          <w:bCs/>
          <w:sz w:val="24"/>
        </w:rPr>
        <w:t xml:space="preserve"> </w:t>
      </w:r>
    </w:p>
    <w:p w14:paraId="48F8236B" w14:textId="77777777" w:rsidR="00C52FFE" w:rsidRPr="004B737F" w:rsidRDefault="00C52FFE" w:rsidP="00C52FFE">
      <w:pPr>
        <w:spacing w:line="440" w:lineRule="atLeast"/>
        <w:ind w:firstLineChars="200" w:firstLine="480"/>
        <w:rPr>
          <w:bCs/>
          <w:sz w:val="24"/>
        </w:rPr>
      </w:pPr>
      <w:r w:rsidRPr="004B737F">
        <w:rPr>
          <w:bCs/>
          <w:sz w:val="24"/>
        </w:rPr>
        <w:lastRenderedPageBreak/>
        <w:t>（</w:t>
      </w:r>
      <w:r w:rsidRPr="004B737F">
        <w:rPr>
          <w:bCs/>
          <w:sz w:val="24"/>
        </w:rPr>
        <w:t>14</w:t>
      </w:r>
      <w:r w:rsidRPr="004B737F">
        <w:rPr>
          <w:bCs/>
          <w:sz w:val="24"/>
        </w:rPr>
        <w:t>）以基金管理人的名义，代表基金份额持有人的利益行使诉讼权利或者实施其他法律行为；</w:t>
      </w:r>
      <w:r w:rsidRPr="004B737F">
        <w:rPr>
          <w:bCs/>
          <w:sz w:val="24"/>
        </w:rPr>
        <w:tab/>
      </w:r>
    </w:p>
    <w:p w14:paraId="72738CE5" w14:textId="77777777" w:rsidR="00C52FFE" w:rsidRPr="004B737F" w:rsidRDefault="00C52FFE" w:rsidP="00C52FFE">
      <w:pPr>
        <w:spacing w:line="440" w:lineRule="atLeast"/>
        <w:ind w:firstLineChars="200" w:firstLine="480"/>
        <w:rPr>
          <w:bCs/>
          <w:sz w:val="24"/>
        </w:rPr>
      </w:pPr>
      <w:r w:rsidRPr="004B737F">
        <w:rPr>
          <w:bCs/>
          <w:sz w:val="24"/>
        </w:rPr>
        <w:t>（</w:t>
      </w:r>
      <w:r w:rsidRPr="004B737F">
        <w:rPr>
          <w:bCs/>
          <w:sz w:val="24"/>
        </w:rPr>
        <w:t>15</w:t>
      </w:r>
      <w:r w:rsidRPr="004B737F">
        <w:rPr>
          <w:bCs/>
          <w:sz w:val="24"/>
        </w:rPr>
        <w:t>）选择、更换律师事务所、会计师事务所、证券经纪商或其他为基金提供服务的外部机构；</w:t>
      </w:r>
      <w:r w:rsidRPr="004B737F">
        <w:rPr>
          <w:bCs/>
          <w:sz w:val="24"/>
        </w:rPr>
        <w:tab/>
      </w:r>
    </w:p>
    <w:p w14:paraId="55F122E7" w14:textId="77777777" w:rsidR="00C52FFE" w:rsidRPr="004B737F" w:rsidRDefault="00C52FFE" w:rsidP="00C52FFE">
      <w:pPr>
        <w:spacing w:line="440" w:lineRule="atLeast"/>
        <w:ind w:firstLineChars="200" w:firstLine="480"/>
        <w:rPr>
          <w:bCs/>
          <w:sz w:val="24"/>
        </w:rPr>
      </w:pPr>
      <w:r w:rsidRPr="004B737F">
        <w:rPr>
          <w:bCs/>
          <w:sz w:val="24"/>
        </w:rPr>
        <w:t>（</w:t>
      </w:r>
      <w:r w:rsidRPr="004B737F">
        <w:rPr>
          <w:bCs/>
          <w:sz w:val="24"/>
        </w:rPr>
        <w:t>16</w:t>
      </w:r>
      <w:r w:rsidRPr="004B737F">
        <w:rPr>
          <w:bCs/>
          <w:sz w:val="24"/>
        </w:rPr>
        <w:t>）在符合有关法律、法规的前提下，制订和调整有关基金申购、赎回、转换</w:t>
      </w:r>
      <w:r w:rsidRPr="004B737F">
        <w:rPr>
          <w:rFonts w:hint="eastAsia"/>
          <w:bCs/>
          <w:sz w:val="24"/>
        </w:rPr>
        <w:t>、</w:t>
      </w:r>
      <w:r w:rsidRPr="004B737F">
        <w:rPr>
          <w:bCs/>
          <w:sz w:val="24"/>
        </w:rPr>
        <w:t>非交易过户</w:t>
      </w:r>
      <w:r w:rsidRPr="004B737F">
        <w:rPr>
          <w:rFonts w:hint="eastAsia"/>
          <w:bCs/>
          <w:sz w:val="24"/>
        </w:rPr>
        <w:t>、转托管和收益分配等</w:t>
      </w:r>
      <w:r w:rsidRPr="004B737F">
        <w:rPr>
          <w:bCs/>
          <w:sz w:val="24"/>
        </w:rPr>
        <w:t>业务规则；</w:t>
      </w:r>
    </w:p>
    <w:p w14:paraId="1ED4DF8C" w14:textId="77777777" w:rsidR="00C52FFE" w:rsidRPr="004B737F" w:rsidRDefault="00C52FFE" w:rsidP="00C52FFE">
      <w:pPr>
        <w:spacing w:line="440" w:lineRule="atLeast"/>
        <w:ind w:firstLineChars="200" w:firstLine="480"/>
        <w:rPr>
          <w:bCs/>
          <w:sz w:val="24"/>
        </w:rPr>
      </w:pPr>
      <w:r w:rsidRPr="004B737F">
        <w:rPr>
          <w:bCs/>
          <w:sz w:val="24"/>
        </w:rPr>
        <w:t>（</w:t>
      </w:r>
      <w:r w:rsidRPr="004B737F">
        <w:rPr>
          <w:bCs/>
          <w:sz w:val="24"/>
        </w:rPr>
        <w:t>17</w:t>
      </w:r>
      <w:r w:rsidRPr="004B737F">
        <w:rPr>
          <w:bCs/>
          <w:sz w:val="24"/>
        </w:rPr>
        <w:t>）法律法规及中国证监会规定的和《基金合同》约定的其他权利。</w:t>
      </w:r>
    </w:p>
    <w:p w14:paraId="6790B95A" w14:textId="77777777" w:rsidR="00C52FFE" w:rsidRPr="004B737F" w:rsidRDefault="00C52FFE" w:rsidP="00C52FFE">
      <w:pPr>
        <w:spacing w:line="440" w:lineRule="atLeast"/>
        <w:ind w:firstLineChars="200" w:firstLine="480"/>
        <w:rPr>
          <w:bCs/>
          <w:sz w:val="24"/>
        </w:rPr>
      </w:pPr>
      <w:r w:rsidRPr="004B737F">
        <w:rPr>
          <w:bCs/>
          <w:sz w:val="24"/>
        </w:rPr>
        <w:t>2</w:t>
      </w:r>
      <w:r w:rsidRPr="004B737F">
        <w:rPr>
          <w:bCs/>
          <w:sz w:val="24"/>
        </w:rPr>
        <w:t>、根据《基金法》、《运作办法》及其他有关规定，基金管理人的义务包括但不限于：</w:t>
      </w:r>
    </w:p>
    <w:p w14:paraId="36239414" w14:textId="77777777" w:rsidR="00C52FFE" w:rsidRPr="004B737F" w:rsidRDefault="00C52FFE" w:rsidP="00C52FFE">
      <w:pPr>
        <w:spacing w:line="440" w:lineRule="atLeast"/>
        <w:ind w:firstLineChars="200" w:firstLine="480"/>
        <w:rPr>
          <w:bCs/>
          <w:sz w:val="24"/>
        </w:rPr>
      </w:pPr>
      <w:r w:rsidRPr="004B737F">
        <w:rPr>
          <w:rFonts w:hint="eastAsia"/>
          <w:bCs/>
          <w:sz w:val="24"/>
        </w:rPr>
        <w:t>（</w:t>
      </w:r>
      <w:r w:rsidRPr="004B737F">
        <w:rPr>
          <w:rFonts w:hint="eastAsia"/>
          <w:bCs/>
          <w:sz w:val="24"/>
        </w:rPr>
        <w:t>1</w:t>
      </w:r>
      <w:r w:rsidRPr="004B737F">
        <w:rPr>
          <w:rFonts w:hint="eastAsia"/>
          <w:bCs/>
          <w:sz w:val="24"/>
        </w:rPr>
        <w:t>）</w:t>
      </w:r>
      <w:r w:rsidRPr="004B737F">
        <w:rPr>
          <w:bCs/>
          <w:sz w:val="24"/>
        </w:rPr>
        <w:t>依法募集</w:t>
      </w:r>
      <w:r w:rsidRPr="004B737F">
        <w:rPr>
          <w:rFonts w:hint="eastAsia"/>
          <w:bCs/>
          <w:sz w:val="24"/>
        </w:rPr>
        <w:t>资金</w:t>
      </w:r>
      <w:r w:rsidRPr="004B737F">
        <w:rPr>
          <w:bCs/>
          <w:sz w:val="24"/>
        </w:rPr>
        <w:t>，办理或者委托经中国证监会认定的其他机构办理基金份额的</w:t>
      </w:r>
      <w:r w:rsidRPr="004B737F">
        <w:rPr>
          <w:rFonts w:hint="eastAsia"/>
          <w:bCs/>
          <w:sz w:val="24"/>
        </w:rPr>
        <w:t>销售</w:t>
      </w:r>
      <w:r w:rsidRPr="004B737F">
        <w:rPr>
          <w:bCs/>
          <w:sz w:val="24"/>
        </w:rPr>
        <w:t>、申购、赎回和登记事宜；</w:t>
      </w:r>
    </w:p>
    <w:p w14:paraId="0DF489B4" w14:textId="77777777" w:rsidR="00C52FFE" w:rsidRPr="004B737F" w:rsidRDefault="00C52FFE" w:rsidP="00C52FFE">
      <w:pPr>
        <w:spacing w:line="440" w:lineRule="atLeast"/>
        <w:ind w:firstLineChars="200" w:firstLine="480"/>
        <w:rPr>
          <w:bCs/>
          <w:sz w:val="24"/>
        </w:rPr>
      </w:pPr>
      <w:r w:rsidRPr="004B737F">
        <w:rPr>
          <w:bCs/>
          <w:sz w:val="24"/>
        </w:rPr>
        <w:t>（</w:t>
      </w:r>
      <w:r w:rsidRPr="004B737F">
        <w:rPr>
          <w:rFonts w:hint="eastAsia"/>
          <w:bCs/>
          <w:sz w:val="24"/>
        </w:rPr>
        <w:t>2</w:t>
      </w:r>
      <w:r w:rsidRPr="004B737F">
        <w:rPr>
          <w:bCs/>
          <w:sz w:val="24"/>
        </w:rPr>
        <w:t>）办理基金备案手续；</w:t>
      </w:r>
    </w:p>
    <w:p w14:paraId="795367F9" w14:textId="77777777" w:rsidR="00C52FFE" w:rsidRPr="004B737F" w:rsidRDefault="00C52FFE" w:rsidP="00C52FFE">
      <w:pPr>
        <w:spacing w:line="440" w:lineRule="atLeast"/>
        <w:ind w:firstLineChars="200" w:firstLine="480"/>
        <w:rPr>
          <w:bCs/>
          <w:sz w:val="24"/>
        </w:rPr>
      </w:pPr>
      <w:r w:rsidRPr="004B737F">
        <w:rPr>
          <w:bCs/>
          <w:sz w:val="24"/>
        </w:rPr>
        <w:t>（</w:t>
      </w:r>
      <w:r w:rsidRPr="004B737F">
        <w:rPr>
          <w:rFonts w:hint="eastAsia"/>
          <w:bCs/>
          <w:sz w:val="24"/>
        </w:rPr>
        <w:t>3</w:t>
      </w:r>
      <w:r w:rsidRPr="004B737F">
        <w:rPr>
          <w:bCs/>
          <w:sz w:val="24"/>
        </w:rPr>
        <w:t>）自《基金合同》生效之日起</w:t>
      </w:r>
      <w:r w:rsidRPr="004B737F">
        <w:rPr>
          <w:rFonts w:hint="eastAsia"/>
          <w:bCs/>
          <w:sz w:val="24"/>
        </w:rPr>
        <w:t>，</w:t>
      </w:r>
      <w:r w:rsidRPr="004B737F">
        <w:rPr>
          <w:bCs/>
          <w:sz w:val="24"/>
        </w:rPr>
        <w:t>以诚实信用、谨慎勤勉的原则管理和运用基金财产；</w:t>
      </w:r>
    </w:p>
    <w:p w14:paraId="0FC8B465" w14:textId="77777777" w:rsidR="00C52FFE" w:rsidRPr="004B737F" w:rsidRDefault="00C52FFE" w:rsidP="00C52FFE">
      <w:pPr>
        <w:spacing w:line="440" w:lineRule="atLeast"/>
        <w:ind w:firstLineChars="200" w:firstLine="480"/>
        <w:rPr>
          <w:bCs/>
          <w:sz w:val="24"/>
        </w:rPr>
      </w:pPr>
      <w:r w:rsidRPr="004B737F">
        <w:rPr>
          <w:bCs/>
          <w:sz w:val="24"/>
        </w:rPr>
        <w:t>（</w:t>
      </w:r>
      <w:r w:rsidRPr="004B737F">
        <w:rPr>
          <w:rFonts w:hint="eastAsia"/>
          <w:bCs/>
          <w:sz w:val="24"/>
        </w:rPr>
        <w:t>4</w:t>
      </w:r>
      <w:r w:rsidRPr="004B737F">
        <w:rPr>
          <w:bCs/>
          <w:sz w:val="24"/>
        </w:rPr>
        <w:t>）配备足够的具有专业资格的人员进行基金投资分析、决策，以专业化的经营方式管理和运作基金财产；</w:t>
      </w:r>
    </w:p>
    <w:p w14:paraId="21BD40C3" w14:textId="77777777" w:rsidR="00C52FFE" w:rsidRPr="004B737F" w:rsidRDefault="00C52FFE" w:rsidP="00C52FFE">
      <w:pPr>
        <w:spacing w:line="440" w:lineRule="atLeast"/>
        <w:ind w:firstLineChars="200" w:firstLine="480"/>
        <w:rPr>
          <w:bCs/>
          <w:sz w:val="24"/>
        </w:rPr>
      </w:pPr>
      <w:r w:rsidRPr="004B737F">
        <w:rPr>
          <w:bCs/>
          <w:sz w:val="24"/>
        </w:rPr>
        <w:t>（</w:t>
      </w:r>
      <w:r w:rsidRPr="004B737F">
        <w:rPr>
          <w:rFonts w:hint="eastAsia"/>
          <w:bCs/>
          <w:sz w:val="24"/>
        </w:rPr>
        <w:t>5</w:t>
      </w:r>
      <w:r w:rsidRPr="004B737F">
        <w:rPr>
          <w:bCs/>
          <w:sz w:val="24"/>
        </w:rPr>
        <w:t>）建立健全内部风险控制、监察与稽核、财务管理及人事管理等制度，保证所管理的基金财产和基金管理人的财产相互独立</w:t>
      </w:r>
      <w:r w:rsidRPr="004B737F">
        <w:rPr>
          <w:rFonts w:hint="eastAsia"/>
          <w:bCs/>
          <w:sz w:val="24"/>
        </w:rPr>
        <w:t>，</w:t>
      </w:r>
      <w:r w:rsidRPr="004B737F">
        <w:rPr>
          <w:bCs/>
          <w:sz w:val="24"/>
        </w:rPr>
        <w:t>对所管理的不同基金分别管理，分别记账，进行证券投资；</w:t>
      </w:r>
    </w:p>
    <w:p w14:paraId="746A49E9" w14:textId="77777777" w:rsidR="00C52FFE" w:rsidRPr="004B737F" w:rsidRDefault="00C52FFE" w:rsidP="00C52FFE">
      <w:pPr>
        <w:spacing w:line="360" w:lineRule="auto"/>
        <w:ind w:firstLineChars="200" w:firstLine="480"/>
        <w:rPr>
          <w:bCs/>
          <w:sz w:val="24"/>
        </w:rPr>
      </w:pPr>
      <w:r w:rsidRPr="004B737F">
        <w:rPr>
          <w:bCs/>
          <w:sz w:val="24"/>
        </w:rPr>
        <w:t>（</w:t>
      </w:r>
      <w:r w:rsidRPr="004B737F">
        <w:rPr>
          <w:rFonts w:hint="eastAsia"/>
          <w:bCs/>
          <w:sz w:val="24"/>
        </w:rPr>
        <w:t>6</w:t>
      </w:r>
      <w:r w:rsidRPr="004B737F">
        <w:rPr>
          <w:bCs/>
          <w:sz w:val="24"/>
        </w:rPr>
        <w:t>）除依据《基金法》、《基金合同》及其他有关规定外</w:t>
      </w:r>
      <w:r w:rsidRPr="004B737F">
        <w:rPr>
          <w:rFonts w:hint="eastAsia"/>
          <w:bCs/>
          <w:sz w:val="24"/>
        </w:rPr>
        <w:t>，</w:t>
      </w:r>
      <w:r w:rsidRPr="004B737F">
        <w:rPr>
          <w:bCs/>
          <w:sz w:val="24"/>
        </w:rPr>
        <w:t>不得利用基金财产为自己及任何第三人谋取利益，不得委托第三人运作基金财产；</w:t>
      </w:r>
    </w:p>
    <w:p w14:paraId="2CA25E04" w14:textId="77777777" w:rsidR="00C52FFE" w:rsidRPr="004B737F" w:rsidRDefault="00C52FFE" w:rsidP="00C52FFE">
      <w:pPr>
        <w:spacing w:line="360" w:lineRule="auto"/>
        <w:ind w:firstLineChars="200" w:firstLine="480"/>
        <w:rPr>
          <w:bCs/>
          <w:sz w:val="24"/>
        </w:rPr>
      </w:pPr>
      <w:r w:rsidRPr="004B737F">
        <w:rPr>
          <w:bCs/>
          <w:sz w:val="24"/>
        </w:rPr>
        <w:t>（</w:t>
      </w:r>
      <w:r w:rsidRPr="004B737F">
        <w:rPr>
          <w:rFonts w:hint="eastAsia"/>
          <w:bCs/>
          <w:sz w:val="24"/>
        </w:rPr>
        <w:t>7</w:t>
      </w:r>
      <w:r w:rsidRPr="004B737F">
        <w:rPr>
          <w:bCs/>
          <w:sz w:val="24"/>
        </w:rPr>
        <w:t>）依法接受基金托管人的监督；</w:t>
      </w:r>
    </w:p>
    <w:p w14:paraId="6BFD885B" w14:textId="77777777" w:rsidR="00C52FFE" w:rsidRPr="004B737F" w:rsidRDefault="00C52FFE" w:rsidP="00C52FFE">
      <w:pPr>
        <w:spacing w:line="360" w:lineRule="auto"/>
        <w:ind w:firstLineChars="200" w:firstLine="480"/>
        <w:rPr>
          <w:bCs/>
          <w:sz w:val="24"/>
        </w:rPr>
      </w:pPr>
      <w:r w:rsidRPr="004B737F">
        <w:rPr>
          <w:bCs/>
          <w:sz w:val="24"/>
        </w:rPr>
        <w:t>（</w:t>
      </w:r>
      <w:r w:rsidRPr="004B737F">
        <w:rPr>
          <w:rFonts w:hint="eastAsia"/>
          <w:bCs/>
          <w:sz w:val="24"/>
        </w:rPr>
        <w:t>8</w:t>
      </w:r>
      <w:r w:rsidRPr="004B737F">
        <w:rPr>
          <w:bCs/>
          <w:sz w:val="24"/>
        </w:rPr>
        <w:t>）采取适当合理的措施使计算基金份额申购、赎回和注销价格的方法符合《基金合同》等法律文件的规定，按有关规定计算并公告基金</w:t>
      </w:r>
      <w:r w:rsidRPr="004B737F">
        <w:rPr>
          <w:rFonts w:hint="eastAsia"/>
          <w:bCs/>
          <w:sz w:val="24"/>
        </w:rPr>
        <w:t>净值</w:t>
      </w:r>
      <w:r w:rsidRPr="004B737F">
        <w:rPr>
          <w:bCs/>
          <w:sz w:val="24"/>
        </w:rPr>
        <w:t>信息，确定基金份额申购、赎回的价格；</w:t>
      </w:r>
    </w:p>
    <w:p w14:paraId="78650124" w14:textId="77777777" w:rsidR="00C52FFE" w:rsidRPr="004B737F" w:rsidRDefault="00C52FFE" w:rsidP="00C52FFE">
      <w:pPr>
        <w:spacing w:line="360" w:lineRule="auto"/>
        <w:ind w:firstLineChars="200" w:firstLine="480"/>
        <w:rPr>
          <w:bCs/>
          <w:sz w:val="24"/>
        </w:rPr>
      </w:pPr>
      <w:r w:rsidRPr="004B737F">
        <w:rPr>
          <w:bCs/>
          <w:sz w:val="24"/>
        </w:rPr>
        <w:t>（</w:t>
      </w:r>
      <w:r w:rsidRPr="004B737F">
        <w:rPr>
          <w:rFonts w:hint="eastAsia"/>
          <w:bCs/>
          <w:sz w:val="24"/>
        </w:rPr>
        <w:t>9</w:t>
      </w:r>
      <w:r w:rsidRPr="004B737F">
        <w:rPr>
          <w:bCs/>
          <w:sz w:val="24"/>
        </w:rPr>
        <w:t>）进行基金会计核算并编制基金财务会计报告；</w:t>
      </w:r>
    </w:p>
    <w:p w14:paraId="55E9CC78" w14:textId="77777777" w:rsidR="00C52FFE" w:rsidRPr="004B737F" w:rsidRDefault="00C52FFE" w:rsidP="00C52FFE">
      <w:pPr>
        <w:spacing w:line="360" w:lineRule="auto"/>
        <w:ind w:firstLineChars="200" w:firstLine="480"/>
        <w:rPr>
          <w:bCs/>
          <w:sz w:val="24"/>
        </w:rPr>
      </w:pPr>
      <w:r w:rsidRPr="004B737F">
        <w:rPr>
          <w:bCs/>
          <w:sz w:val="24"/>
        </w:rPr>
        <w:t>（</w:t>
      </w:r>
      <w:r w:rsidRPr="004B737F">
        <w:rPr>
          <w:rFonts w:hint="eastAsia"/>
          <w:bCs/>
          <w:sz w:val="24"/>
        </w:rPr>
        <w:t>10</w:t>
      </w:r>
      <w:r w:rsidRPr="004B737F">
        <w:rPr>
          <w:bCs/>
          <w:sz w:val="24"/>
        </w:rPr>
        <w:t>）编制季度</w:t>
      </w:r>
      <w:r w:rsidRPr="004B737F">
        <w:rPr>
          <w:rFonts w:hint="eastAsia"/>
          <w:bCs/>
          <w:sz w:val="24"/>
        </w:rPr>
        <w:t>报告</w:t>
      </w:r>
      <w:r w:rsidRPr="004B737F">
        <w:rPr>
          <w:bCs/>
          <w:sz w:val="24"/>
        </w:rPr>
        <w:t>、</w:t>
      </w:r>
      <w:r w:rsidRPr="004B737F">
        <w:rPr>
          <w:rFonts w:hint="eastAsia"/>
          <w:bCs/>
          <w:sz w:val="24"/>
        </w:rPr>
        <w:t>中期</w:t>
      </w:r>
      <w:r w:rsidRPr="004B737F">
        <w:rPr>
          <w:bCs/>
          <w:sz w:val="24"/>
        </w:rPr>
        <w:t>报告和年度报告；</w:t>
      </w:r>
    </w:p>
    <w:p w14:paraId="05560452" w14:textId="77777777" w:rsidR="00C52FFE" w:rsidRPr="004B737F" w:rsidRDefault="00C52FFE" w:rsidP="00C52FFE">
      <w:pPr>
        <w:spacing w:line="360" w:lineRule="auto"/>
        <w:ind w:firstLineChars="200" w:firstLine="480"/>
        <w:rPr>
          <w:bCs/>
          <w:sz w:val="24"/>
        </w:rPr>
      </w:pPr>
      <w:r w:rsidRPr="004B737F">
        <w:rPr>
          <w:bCs/>
          <w:sz w:val="24"/>
        </w:rPr>
        <w:t>（</w:t>
      </w:r>
      <w:r w:rsidRPr="004B737F">
        <w:rPr>
          <w:rFonts w:hint="eastAsia"/>
          <w:bCs/>
          <w:sz w:val="24"/>
        </w:rPr>
        <w:t>11</w:t>
      </w:r>
      <w:r w:rsidRPr="004B737F">
        <w:rPr>
          <w:bCs/>
          <w:sz w:val="24"/>
        </w:rPr>
        <w:t>）</w:t>
      </w:r>
      <w:r w:rsidRPr="004B737F">
        <w:rPr>
          <w:bCs/>
          <w:sz w:val="24"/>
        </w:rPr>
        <w:tab/>
      </w:r>
      <w:r w:rsidRPr="004B737F">
        <w:rPr>
          <w:bCs/>
          <w:sz w:val="24"/>
        </w:rPr>
        <w:t>严格按照《基金法》、《基金合同》及其他有关规定，履行信息披露及报告义务；</w:t>
      </w:r>
    </w:p>
    <w:p w14:paraId="4FF06068"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w:t>
      </w:r>
      <w:r w:rsidRPr="004B737F">
        <w:rPr>
          <w:rFonts w:hint="eastAsia"/>
          <w:bCs/>
          <w:sz w:val="24"/>
        </w:rPr>
        <w:t>2</w:t>
      </w:r>
      <w:r w:rsidRPr="004B737F">
        <w:rPr>
          <w:bCs/>
          <w:sz w:val="24"/>
        </w:rPr>
        <w:t>）保守基金商业秘密，不泄露基金投资计划、投资意向等。除《基金法》、《基金合同》及其他有关规定另有规定外，在基金信息公开披露前应予保密，不</w:t>
      </w:r>
      <w:r w:rsidRPr="004B737F">
        <w:rPr>
          <w:bCs/>
          <w:sz w:val="24"/>
        </w:rPr>
        <w:lastRenderedPageBreak/>
        <w:t>向他人泄露；</w:t>
      </w:r>
    </w:p>
    <w:p w14:paraId="53AF4C79"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w:t>
      </w:r>
      <w:r w:rsidRPr="004B737F">
        <w:rPr>
          <w:rFonts w:hint="eastAsia"/>
          <w:bCs/>
          <w:sz w:val="24"/>
        </w:rPr>
        <w:t>3</w:t>
      </w:r>
      <w:r w:rsidRPr="004B737F">
        <w:rPr>
          <w:bCs/>
          <w:sz w:val="24"/>
        </w:rPr>
        <w:t>）按《基金合同》的约定确定基金收益分配方案，及时向基金份额持有人分配基金收益；</w:t>
      </w:r>
    </w:p>
    <w:p w14:paraId="07159DDE"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w:t>
      </w:r>
      <w:r w:rsidRPr="004B737F">
        <w:rPr>
          <w:rFonts w:hint="eastAsia"/>
          <w:bCs/>
          <w:sz w:val="24"/>
        </w:rPr>
        <w:t>4</w:t>
      </w:r>
      <w:r w:rsidRPr="004B737F">
        <w:rPr>
          <w:bCs/>
          <w:sz w:val="24"/>
        </w:rPr>
        <w:t>）按规定受理申购与赎回申请，及时、足额支付赎回款项；</w:t>
      </w:r>
    </w:p>
    <w:p w14:paraId="6356144E"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w:t>
      </w:r>
      <w:r w:rsidRPr="004B737F">
        <w:rPr>
          <w:rFonts w:hint="eastAsia"/>
          <w:bCs/>
          <w:sz w:val="24"/>
        </w:rPr>
        <w:t>5</w:t>
      </w:r>
      <w:r w:rsidRPr="004B737F">
        <w:rPr>
          <w:bCs/>
          <w:sz w:val="24"/>
        </w:rPr>
        <w:t>）依据《基金法》、《基金合同》及其他有关规定召集基金份额持有人大会或配合基金托管人、基金份额持有人依法召集基金份额持有人大会；</w:t>
      </w:r>
    </w:p>
    <w:p w14:paraId="7855D930"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w:t>
      </w:r>
      <w:r w:rsidRPr="004B737F">
        <w:rPr>
          <w:rFonts w:hint="eastAsia"/>
          <w:bCs/>
          <w:sz w:val="24"/>
        </w:rPr>
        <w:t>6</w:t>
      </w:r>
      <w:r w:rsidRPr="004B737F">
        <w:rPr>
          <w:bCs/>
          <w:sz w:val="24"/>
        </w:rPr>
        <w:t>）按规定保存基金财产管理业务活动的会计账册、报表、记录和其他相关资料</w:t>
      </w:r>
      <w:r w:rsidRPr="004B737F">
        <w:rPr>
          <w:bCs/>
          <w:sz w:val="24"/>
        </w:rPr>
        <w:t>20</w:t>
      </w:r>
      <w:r w:rsidRPr="004B737F">
        <w:rPr>
          <w:bCs/>
          <w:sz w:val="24"/>
        </w:rPr>
        <w:t>年以上；</w:t>
      </w:r>
    </w:p>
    <w:p w14:paraId="1079F303"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w:t>
      </w:r>
      <w:r w:rsidRPr="004B737F">
        <w:rPr>
          <w:rFonts w:hint="eastAsia"/>
          <w:bCs/>
          <w:sz w:val="24"/>
        </w:rPr>
        <w:t>7</w:t>
      </w:r>
      <w:r w:rsidRPr="004B737F">
        <w:rPr>
          <w:bCs/>
          <w:sz w:val="24"/>
        </w:rPr>
        <w:t>）确保需要向基金投资者提供的各项文件或资料在规定时间发出，并且保证投资者能够按照《基金合同》规定的时间和方式，随时查阅到与基金有关的公开资料，并在支付合理成本的条件下得到有关资料的复印件；</w:t>
      </w:r>
    </w:p>
    <w:p w14:paraId="316C7536"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w:t>
      </w:r>
      <w:r w:rsidRPr="004B737F">
        <w:rPr>
          <w:rFonts w:hint="eastAsia"/>
          <w:bCs/>
          <w:sz w:val="24"/>
        </w:rPr>
        <w:t>8</w:t>
      </w:r>
      <w:r w:rsidRPr="004B737F">
        <w:rPr>
          <w:bCs/>
          <w:sz w:val="24"/>
        </w:rPr>
        <w:t>）组织并参加基金财产清算小组</w:t>
      </w:r>
      <w:r w:rsidRPr="004B737F">
        <w:rPr>
          <w:bCs/>
          <w:sz w:val="24"/>
        </w:rPr>
        <w:t>,</w:t>
      </w:r>
      <w:r w:rsidRPr="004B737F">
        <w:rPr>
          <w:bCs/>
          <w:sz w:val="24"/>
        </w:rPr>
        <w:t>参与基金财产的保管、清理、估价、变现和分配；</w:t>
      </w:r>
    </w:p>
    <w:p w14:paraId="28D95828" w14:textId="77777777" w:rsidR="00C52FFE" w:rsidRPr="004B737F" w:rsidRDefault="00C52FFE" w:rsidP="00C52FFE">
      <w:pPr>
        <w:spacing w:line="360" w:lineRule="auto"/>
        <w:ind w:firstLineChars="200" w:firstLine="480"/>
        <w:rPr>
          <w:bCs/>
          <w:sz w:val="24"/>
        </w:rPr>
      </w:pPr>
      <w:r w:rsidRPr="004B737F">
        <w:rPr>
          <w:bCs/>
          <w:sz w:val="24"/>
        </w:rPr>
        <w:t>（</w:t>
      </w:r>
      <w:r w:rsidRPr="004B737F">
        <w:rPr>
          <w:rFonts w:hint="eastAsia"/>
          <w:bCs/>
          <w:sz w:val="24"/>
        </w:rPr>
        <w:t>19</w:t>
      </w:r>
      <w:r w:rsidRPr="004B737F">
        <w:rPr>
          <w:bCs/>
          <w:sz w:val="24"/>
        </w:rPr>
        <w:t>）面临解散、依法被撤销或者被依法宣告破产时，及时报告中国证监会并通知基金托管人；</w:t>
      </w:r>
    </w:p>
    <w:p w14:paraId="3517D192"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2</w:t>
      </w:r>
      <w:r w:rsidRPr="004B737F">
        <w:rPr>
          <w:rFonts w:hint="eastAsia"/>
          <w:bCs/>
          <w:sz w:val="24"/>
        </w:rPr>
        <w:t>0</w:t>
      </w:r>
      <w:r w:rsidRPr="004B737F">
        <w:rPr>
          <w:bCs/>
          <w:sz w:val="24"/>
        </w:rPr>
        <w:t>）因违反《基金合同》导致基金财产的损失或损害基金份额持有人合法权益时，应当承担赔偿责任，其赔偿责任不因其退任而免除；</w:t>
      </w:r>
    </w:p>
    <w:p w14:paraId="6DCF9C1D"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2</w:t>
      </w:r>
      <w:r w:rsidRPr="004B737F">
        <w:rPr>
          <w:rFonts w:hint="eastAsia"/>
          <w:bCs/>
          <w:sz w:val="24"/>
        </w:rPr>
        <w:t>1</w:t>
      </w:r>
      <w:r w:rsidRPr="004B737F">
        <w:rPr>
          <w:bCs/>
          <w:sz w:val="24"/>
        </w:rPr>
        <w:t>）监督基金托管人按法律法规和《基金合同》规定履行自己的义务，基金托管人违反《基金合同》造成基金财产损失时，基金管理人应为基金份额持有人利益向基金托管人追偿；</w:t>
      </w:r>
    </w:p>
    <w:p w14:paraId="50A4E8B7"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2</w:t>
      </w:r>
      <w:r w:rsidRPr="004B737F">
        <w:rPr>
          <w:rFonts w:hint="eastAsia"/>
          <w:bCs/>
          <w:sz w:val="24"/>
        </w:rPr>
        <w:t>2</w:t>
      </w:r>
      <w:r w:rsidRPr="004B737F">
        <w:rPr>
          <w:bCs/>
          <w:sz w:val="24"/>
        </w:rPr>
        <w:t>）当基金管理人将其义务委托第三方处理时，应当对第三方处理有关基金事务的行为承担责任；</w:t>
      </w:r>
    </w:p>
    <w:p w14:paraId="618088C6"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2</w:t>
      </w:r>
      <w:r w:rsidRPr="004B737F">
        <w:rPr>
          <w:rFonts w:hint="eastAsia"/>
          <w:bCs/>
          <w:sz w:val="24"/>
        </w:rPr>
        <w:t>3</w:t>
      </w:r>
      <w:r w:rsidRPr="004B737F">
        <w:rPr>
          <w:bCs/>
          <w:sz w:val="24"/>
        </w:rPr>
        <w:t>）以基金管理人名义，代表基金份额持有人利益行使诉讼权利或实施其他法律行为；</w:t>
      </w:r>
      <w:r w:rsidRPr="004B737F">
        <w:rPr>
          <w:bCs/>
          <w:sz w:val="24"/>
        </w:rPr>
        <w:tab/>
      </w:r>
    </w:p>
    <w:p w14:paraId="1B0BFB09"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2</w:t>
      </w:r>
      <w:r w:rsidRPr="004B737F">
        <w:rPr>
          <w:rFonts w:hint="eastAsia"/>
          <w:bCs/>
          <w:sz w:val="24"/>
        </w:rPr>
        <w:t>4</w:t>
      </w:r>
      <w:r w:rsidRPr="004B737F">
        <w:rPr>
          <w:bCs/>
          <w:sz w:val="24"/>
        </w:rPr>
        <w:t>）执行生效的基金份额持有人大会的</w:t>
      </w:r>
      <w:r w:rsidRPr="004B737F">
        <w:rPr>
          <w:rFonts w:hint="eastAsia"/>
          <w:bCs/>
          <w:sz w:val="24"/>
        </w:rPr>
        <w:t>决议</w:t>
      </w:r>
      <w:r w:rsidRPr="004B737F">
        <w:rPr>
          <w:bCs/>
          <w:sz w:val="24"/>
        </w:rPr>
        <w:t>；</w:t>
      </w:r>
    </w:p>
    <w:p w14:paraId="35AA3959"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25</w:t>
      </w:r>
      <w:r w:rsidRPr="004B737F">
        <w:rPr>
          <w:bCs/>
          <w:sz w:val="24"/>
        </w:rPr>
        <w:t>）建立并保存基金份额持有人名册；</w:t>
      </w:r>
    </w:p>
    <w:p w14:paraId="5E66E432"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26</w:t>
      </w:r>
      <w:r w:rsidRPr="004B737F">
        <w:rPr>
          <w:bCs/>
          <w:sz w:val="24"/>
        </w:rPr>
        <w:t>）法律法规及中国证监会规定的和《基金合同》约定的其他义务。</w:t>
      </w:r>
    </w:p>
    <w:p w14:paraId="2C4D3C57" w14:textId="77777777" w:rsidR="00C52FFE" w:rsidRPr="004B737F" w:rsidRDefault="00C52FFE" w:rsidP="00C52FFE">
      <w:pPr>
        <w:spacing w:line="360" w:lineRule="auto"/>
        <w:ind w:firstLineChars="200" w:firstLine="480"/>
        <w:rPr>
          <w:bCs/>
          <w:sz w:val="24"/>
          <w:szCs w:val="24"/>
        </w:rPr>
      </w:pPr>
      <w:r w:rsidRPr="004B737F">
        <w:rPr>
          <w:bCs/>
          <w:sz w:val="24"/>
          <w:szCs w:val="24"/>
        </w:rPr>
        <w:t>（</w:t>
      </w:r>
      <w:r w:rsidRPr="004B737F">
        <w:rPr>
          <w:rFonts w:hint="eastAsia"/>
          <w:bCs/>
          <w:sz w:val="24"/>
          <w:szCs w:val="24"/>
        </w:rPr>
        <w:t>三</w:t>
      </w:r>
      <w:r w:rsidRPr="004B737F">
        <w:rPr>
          <w:bCs/>
          <w:sz w:val="24"/>
          <w:szCs w:val="24"/>
        </w:rPr>
        <w:t>）基金托管人的权利与义务</w:t>
      </w:r>
    </w:p>
    <w:p w14:paraId="2A1097D8" w14:textId="77777777" w:rsidR="00C52FFE" w:rsidRPr="004B737F" w:rsidRDefault="00C52FFE" w:rsidP="00C52FFE">
      <w:pPr>
        <w:spacing w:line="360" w:lineRule="auto"/>
        <w:ind w:firstLineChars="200" w:firstLine="480"/>
        <w:rPr>
          <w:bCs/>
          <w:sz w:val="24"/>
        </w:rPr>
      </w:pPr>
      <w:r w:rsidRPr="004B737F">
        <w:rPr>
          <w:bCs/>
          <w:sz w:val="24"/>
        </w:rPr>
        <w:t>1</w:t>
      </w:r>
      <w:r w:rsidRPr="004B737F">
        <w:rPr>
          <w:bCs/>
          <w:sz w:val="24"/>
        </w:rPr>
        <w:t>、根据《基金法》、《运作办法》及其他有关规定，基金托管人的权利包括</w:t>
      </w:r>
      <w:r w:rsidRPr="004B737F">
        <w:rPr>
          <w:bCs/>
          <w:sz w:val="24"/>
        </w:rPr>
        <w:lastRenderedPageBreak/>
        <w:t>但不限于：</w:t>
      </w:r>
    </w:p>
    <w:p w14:paraId="599E02D3"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w:t>
      </w:r>
      <w:r w:rsidRPr="004B737F">
        <w:rPr>
          <w:bCs/>
          <w:sz w:val="24"/>
        </w:rPr>
        <w:t>）自《基金合同》生效之日起，依法律法规和《基金合同》的规定安全保管基金财产；</w:t>
      </w:r>
    </w:p>
    <w:p w14:paraId="1DDF2BD3"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2</w:t>
      </w:r>
      <w:r w:rsidRPr="004B737F">
        <w:rPr>
          <w:bCs/>
          <w:sz w:val="24"/>
        </w:rPr>
        <w:t>）依《基金合同》约定获得基金托管费以及法律法规规定或监管部门批准的其他费用；</w:t>
      </w:r>
    </w:p>
    <w:p w14:paraId="15A108F5"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3</w:t>
      </w:r>
      <w:r w:rsidRPr="004B737F">
        <w:rPr>
          <w:bCs/>
          <w:sz w:val="24"/>
        </w:rPr>
        <w:t>）监督基金管理人对本基金的投资运作，如发现基金管理人有违反《基金合同》及国家法律法规行为，对基金财产、其他当事人的利益造成重大损失的情形，应呈报中国证监会，并采取必要措施保护基金投资者的利益；</w:t>
      </w:r>
    </w:p>
    <w:p w14:paraId="5DE16788"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4</w:t>
      </w:r>
      <w:r w:rsidRPr="004B737F">
        <w:rPr>
          <w:bCs/>
          <w:sz w:val="24"/>
        </w:rPr>
        <w:t>）根据相关市场规则，为基金开设证券</w:t>
      </w:r>
      <w:r w:rsidRPr="004B737F">
        <w:rPr>
          <w:rFonts w:hint="eastAsia"/>
          <w:bCs/>
          <w:sz w:val="24"/>
        </w:rPr>
        <w:t>账户</w:t>
      </w:r>
      <w:r w:rsidRPr="004B737F">
        <w:rPr>
          <w:bCs/>
          <w:sz w:val="24"/>
        </w:rPr>
        <w:t>、为基金办理证券交易资金清算。</w:t>
      </w:r>
    </w:p>
    <w:p w14:paraId="2B4DC604"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5</w:t>
      </w:r>
      <w:r w:rsidRPr="004B737F">
        <w:rPr>
          <w:bCs/>
          <w:sz w:val="24"/>
        </w:rPr>
        <w:t>）提议召开或召集基金份额持有人大会；</w:t>
      </w:r>
    </w:p>
    <w:p w14:paraId="61B259B9"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6</w:t>
      </w:r>
      <w:r w:rsidRPr="004B737F">
        <w:rPr>
          <w:bCs/>
          <w:sz w:val="24"/>
        </w:rPr>
        <w:t>）在基金管理人更换时，提名新的基金管理人；</w:t>
      </w:r>
    </w:p>
    <w:p w14:paraId="1228F8FC"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7</w:t>
      </w:r>
      <w:r w:rsidRPr="004B737F">
        <w:rPr>
          <w:bCs/>
          <w:sz w:val="24"/>
        </w:rPr>
        <w:t>）法律法规及中国证监会规定的和《基金合同》约定的其他权利。</w:t>
      </w:r>
    </w:p>
    <w:p w14:paraId="48E488CE" w14:textId="77777777" w:rsidR="00C52FFE" w:rsidRPr="004B737F" w:rsidRDefault="00C52FFE" w:rsidP="00C52FFE">
      <w:pPr>
        <w:spacing w:line="360" w:lineRule="auto"/>
        <w:ind w:firstLineChars="200" w:firstLine="480"/>
        <w:rPr>
          <w:bCs/>
          <w:sz w:val="24"/>
        </w:rPr>
      </w:pPr>
      <w:r w:rsidRPr="004B737F">
        <w:rPr>
          <w:bCs/>
          <w:sz w:val="24"/>
        </w:rPr>
        <w:t>2</w:t>
      </w:r>
      <w:r w:rsidRPr="004B737F">
        <w:rPr>
          <w:bCs/>
          <w:sz w:val="24"/>
        </w:rPr>
        <w:t>、根据《基金法》、《运作办法》及其他有关规定，基金托管人的义务包括但不限于：</w:t>
      </w:r>
    </w:p>
    <w:p w14:paraId="02611597"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w:t>
      </w:r>
      <w:r w:rsidRPr="004B737F">
        <w:rPr>
          <w:bCs/>
          <w:sz w:val="24"/>
        </w:rPr>
        <w:t>）以诚实信用、勤勉尽责的原则持有并安全保管基金财产；</w:t>
      </w:r>
    </w:p>
    <w:p w14:paraId="6185F1A8"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2</w:t>
      </w:r>
      <w:r w:rsidRPr="004B737F">
        <w:rPr>
          <w:bCs/>
          <w:sz w:val="24"/>
        </w:rPr>
        <w:t>）设立专门的基金托管部门，具有符合要求的营业场所，配备足够的、合格的熟悉基金托管业务的专职人员，负责基金财产托管事宜；</w:t>
      </w:r>
    </w:p>
    <w:p w14:paraId="6A94B5E3"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3</w:t>
      </w:r>
      <w:r w:rsidRPr="004B737F">
        <w:rPr>
          <w:bCs/>
          <w:sz w:val="24"/>
        </w:rPr>
        <w:t>）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w:t>
      </w:r>
    </w:p>
    <w:p w14:paraId="6612BFF8"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4</w:t>
      </w:r>
      <w:r w:rsidRPr="004B737F">
        <w:rPr>
          <w:bCs/>
          <w:sz w:val="24"/>
        </w:rPr>
        <w:t>）除依据《基金法》、《基金合同》及其他有关规定外，不得利用基金财产为自己及任何第三人谋取利益，不得委托第三人托管基金财产；</w:t>
      </w:r>
    </w:p>
    <w:p w14:paraId="785B8C9E"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5</w:t>
      </w:r>
      <w:r w:rsidRPr="004B737F">
        <w:rPr>
          <w:bCs/>
          <w:sz w:val="24"/>
        </w:rPr>
        <w:t>）保管由基金管理人代表基金签订的与基金有关的重大合同及有关凭证；</w:t>
      </w:r>
    </w:p>
    <w:p w14:paraId="6B2E8F71"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6</w:t>
      </w:r>
      <w:r w:rsidRPr="004B737F">
        <w:rPr>
          <w:bCs/>
          <w:sz w:val="24"/>
        </w:rPr>
        <w:t>）按规定开设基金财产的资金账户和证券账户</w:t>
      </w:r>
      <w:r w:rsidRPr="004B737F">
        <w:rPr>
          <w:bCs/>
          <w:sz w:val="24"/>
        </w:rPr>
        <w:t>,</w:t>
      </w:r>
      <w:r w:rsidRPr="004B737F">
        <w:rPr>
          <w:bCs/>
          <w:sz w:val="24"/>
        </w:rPr>
        <w:t>按照《基金合同》的约定，根据基金管理人的投资指令，及时办理清算、交割事宜；</w:t>
      </w:r>
    </w:p>
    <w:p w14:paraId="7441E09A"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7</w:t>
      </w:r>
      <w:r w:rsidRPr="004B737F">
        <w:rPr>
          <w:bCs/>
          <w:sz w:val="24"/>
        </w:rPr>
        <w:t>）保守基金商业秘密，除《基金法》、《基金合同》及其他有关规定另有规定外，在基金信息公开披露前予以保密，不得向他人泄露；</w:t>
      </w:r>
    </w:p>
    <w:p w14:paraId="1E526C35" w14:textId="77777777" w:rsidR="00C52FFE" w:rsidRPr="004B737F" w:rsidRDefault="00C52FFE" w:rsidP="00C52FFE">
      <w:pPr>
        <w:spacing w:line="360" w:lineRule="auto"/>
        <w:ind w:firstLineChars="200" w:firstLine="480"/>
        <w:rPr>
          <w:bCs/>
          <w:sz w:val="24"/>
        </w:rPr>
      </w:pPr>
      <w:r w:rsidRPr="004B737F">
        <w:rPr>
          <w:bCs/>
          <w:sz w:val="24"/>
        </w:rPr>
        <w:lastRenderedPageBreak/>
        <w:t>（</w:t>
      </w:r>
      <w:r w:rsidRPr="004B737F">
        <w:rPr>
          <w:bCs/>
          <w:sz w:val="24"/>
        </w:rPr>
        <w:t>8</w:t>
      </w:r>
      <w:r w:rsidRPr="004B737F">
        <w:rPr>
          <w:bCs/>
          <w:sz w:val="24"/>
        </w:rPr>
        <w:t>）复核、审查基金管理人计算的基金资产净值、</w:t>
      </w:r>
      <w:r w:rsidRPr="004B737F">
        <w:rPr>
          <w:rFonts w:hint="eastAsia"/>
          <w:bCs/>
          <w:sz w:val="24"/>
        </w:rPr>
        <w:t>基金份额净值、</w:t>
      </w:r>
      <w:r w:rsidRPr="004B737F">
        <w:rPr>
          <w:bCs/>
          <w:sz w:val="24"/>
        </w:rPr>
        <w:t>基金份额申购、赎回价格；</w:t>
      </w:r>
    </w:p>
    <w:p w14:paraId="5B0DF542"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9</w:t>
      </w:r>
      <w:r w:rsidRPr="004B737F">
        <w:rPr>
          <w:bCs/>
          <w:sz w:val="24"/>
        </w:rPr>
        <w:t>）办理与基金托管业务活动有关的信息披露事项；</w:t>
      </w:r>
    </w:p>
    <w:p w14:paraId="4186D42C"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10</w:t>
      </w:r>
      <w:r w:rsidRPr="004B737F">
        <w:rPr>
          <w:bCs/>
          <w:sz w:val="24"/>
        </w:rPr>
        <w:t>）对基金财务会计报告、</w:t>
      </w:r>
      <w:r w:rsidRPr="004B737F">
        <w:rPr>
          <w:rFonts w:hint="eastAsia"/>
          <w:bCs/>
          <w:sz w:val="24"/>
        </w:rPr>
        <w:t>季度报告、</w:t>
      </w:r>
      <w:r w:rsidRPr="004B737F">
        <w:rPr>
          <w:bCs/>
          <w:sz w:val="24"/>
        </w:rPr>
        <w:t>中期报告和年度报告出具意见，说明基金管理人在各重要方面的运作是否严格按照《基金合同》的规定进行；如果基金管理人有未执行《基金合同》规定的行为，还应当说明基金托管人是否采取了适当的措施；</w:t>
      </w:r>
    </w:p>
    <w:p w14:paraId="6C8664BD"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11</w:t>
      </w:r>
      <w:r w:rsidRPr="004B737F">
        <w:rPr>
          <w:bCs/>
          <w:sz w:val="24"/>
        </w:rPr>
        <w:t>）保存基金托管业务活动的记录、账册、报表和其他相关资料</w:t>
      </w:r>
      <w:r w:rsidRPr="004B737F">
        <w:rPr>
          <w:bCs/>
          <w:sz w:val="24"/>
        </w:rPr>
        <w:t>20</w:t>
      </w:r>
      <w:r w:rsidRPr="004B737F">
        <w:rPr>
          <w:bCs/>
          <w:sz w:val="24"/>
        </w:rPr>
        <w:t>年以上；</w:t>
      </w:r>
    </w:p>
    <w:p w14:paraId="7AD38ECF"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12</w:t>
      </w:r>
      <w:r w:rsidRPr="004B737F">
        <w:rPr>
          <w:bCs/>
          <w:sz w:val="24"/>
        </w:rPr>
        <w:t>）建立并保存基金份额持有人名册；</w:t>
      </w:r>
    </w:p>
    <w:p w14:paraId="211A879F"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13</w:t>
      </w:r>
      <w:r w:rsidRPr="004B737F">
        <w:rPr>
          <w:bCs/>
          <w:sz w:val="24"/>
        </w:rPr>
        <w:t>）按规定制作相关账册并与基金管理人核对；</w:t>
      </w:r>
    </w:p>
    <w:p w14:paraId="11D1B24F"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14</w:t>
      </w:r>
      <w:r w:rsidRPr="004B737F">
        <w:rPr>
          <w:bCs/>
          <w:sz w:val="24"/>
        </w:rPr>
        <w:t>）依据基金管理人的指令或有关规定向基金份额持有人支付基金收益和赎回款项；</w:t>
      </w:r>
    </w:p>
    <w:p w14:paraId="34B2487B"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15</w:t>
      </w:r>
      <w:r w:rsidRPr="004B737F">
        <w:rPr>
          <w:bCs/>
          <w:sz w:val="24"/>
        </w:rPr>
        <w:t>）依据《基金法》、《基金合同》及其他有关规定，召集基金份额持有人大会或配合基金份额持有人依法召集基金份额持有人大会；</w:t>
      </w:r>
    </w:p>
    <w:p w14:paraId="369370F9"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16</w:t>
      </w:r>
      <w:r w:rsidRPr="004B737F">
        <w:rPr>
          <w:bCs/>
          <w:sz w:val="24"/>
        </w:rPr>
        <w:t>）按照法律法规和《基金合同》的规定监督基金管理人的投资运作；</w:t>
      </w:r>
    </w:p>
    <w:p w14:paraId="5161D593"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17</w:t>
      </w:r>
      <w:r w:rsidRPr="004B737F">
        <w:rPr>
          <w:bCs/>
          <w:sz w:val="24"/>
        </w:rPr>
        <w:t>）参加基金财产清算小组，参与基金财产的保管、清理、估价、变现和分配；</w:t>
      </w:r>
    </w:p>
    <w:p w14:paraId="314B4F6E"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18</w:t>
      </w:r>
      <w:r w:rsidRPr="004B737F">
        <w:rPr>
          <w:bCs/>
          <w:sz w:val="24"/>
        </w:rPr>
        <w:t>）面临解散、依法被撤销或者被依法宣告破产时，及时报告中国证监会和银行监管机构，并通知基金管理人；</w:t>
      </w:r>
    </w:p>
    <w:p w14:paraId="3132FF6F"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19</w:t>
      </w:r>
      <w:r w:rsidRPr="004B737F">
        <w:rPr>
          <w:bCs/>
          <w:sz w:val="24"/>
        </w:rPr>
        <w:t>）因违反《基金合同》导致基金财产损失时，应承担赔偿责任，其赔偿责任不因其退任而免除；</w:t>
      </w:r>
    </w:p>
    <w:p w14:paraId="0C7E2250"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20</w:t>
      </w:r>
      <w:r w:rsidRPr="004B737F">
        <w:rPr>
          <w:bCs/>
          <w:sz w:val="24"/>
        </w:rPr>
        <w:t>）按规定监督基金管理人按法律法规和《基金合同》规定履行自己的义务，基金管理人因违反《基金合同》造成基金财产损失时，应为基金份额持有人利益向基金管理人追偿；</w:t>
      </w:r>
    </w:p>
    <w:p w14:paraId="5DF71A7F"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21</w:t>
      </w:r>
      <w:r w:rsidRPr="004B737F">
        <w:rPr>
          <w:bCs/>
          <w:sz w:val="24"/>
        </w:rPr>
        <w:t>）执行生效的基金份额持有人大会的决定；</w:t>
      </w:r>
    </w:p>
    <w:p w14:paraId="6BC06642"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22</w:t>
      </w:r>
      <w:r w:rsidRPr="004B737F">
        <w:rPr>
          <w:bCs/>
          <w:sz w:val="24"/>
        </w:rPr>
        <w:t>）法律法规及中国证监会规定的和《基金合同》约定的其他义务。</w:t>
      </w:r>
    </w:p>
    <w:p w14:paraId="4F1FCFF0" w14:textId="77777777" w:rsidR="00C52FFE" w:rsidRPr="004B737F" w:rsidRDefault="00C52FFE" w:rsidP="00C52FFE">
      <w:pPr>
        <w:spacing w:line="360" w:lineRule="auto"/>
        <w:ind w:left="480"/>
        <w:rPr>
          <w:rFonts w:cs="宋体"/>
          <w:kern w:val="0"/>
          <w:sz w:val="24"/>
          <w:szCs w:val="24"/>
          <w:shd w:val="clear" w:color="auto" w:fill="FFFFFF"/>
        </w:rPr>
      </w:pPr>
      <w:r w:rsidRPr="004B737F">
        <w:rPr>
          <w:rFonts w:cs="宋体" w:hint="eastAsia"/>
          <w:kern w:val="0"/>
          <w:sz w:val="24"/>
          <w:szCs w:val="24"/>
          <w:shd w:val="clear" w:color="auto" w:fill="FFFFFF"/>
        </w:rPr>
        <w:t>二、基金份额持有人大会召集、议事及表决的程序和规则</w:t>
      </w:r>
    </w:p>
    <w:p w14:paraId="1278FBA3" w14:textId="77777777" w:rsidR="00C52FFE" w:rsidRPr="004B737F" w:rsidRDefault="00C52FFE" w:rsidP="00C52FFE">
      <w:pPr>
        <w:spacing w:line="360" w:lineRule="auto"/>
        <w:ind w:firstLineChars="200" w:firstLine="480"/>
        <w:rPr>
          <w:bCs/>
          <w:sz w:val="24"/>
        </w:rPr>
      </w:pPr>
      <w:r w:rsidRPr="004B737F">
        <w:rPr>
          <w:bCs/>
          <w:sz w:val="24"/>
        </w:rPr>
        <w:t>基金份额持有人大会由基金份额持有人组成，基金份额持有人的合法授权代</w:t>
      </w:r>
      <w:r w:rsidRPr="004B737F">
        <w:rPr>
          <w:bCs/>
          <w:sz w:val="24"/>
        </w:rPr>
        <w:lastRenderedPageBreak/>
        <w:t>表有权代表基金份额持有人出席会议并表决。基金份额持有人持有的每一基金份额拥有平等的投票权。</w:t>
      </w:r>
    </w:p>
    <w:p w14:paraId="465A60B3" w14:textId="77777777" w:rsidR="00C52FFE" w:rsidRPr="004B737F" w:rsidRDefault="00C52FFE" w:rsidP="00C52FFE">
      <w:pPr>
        <w:spacing w:line="360" w:lineRule="auto"/>
        <w:ind w:firstLineChars="200" w:firstLine="480"/>
        <w:rPr>
          <w:bCs/>
          <w:sz w:val="24"/>
        </w:rPr>
      </w:pPr>
      <w:r w:rsidRPr="004B737F">
        <w:rPr>
          <w:rFonts w:hint="eastAsia"/>
          <w:bCs/>
          <w:sz w:val="24"/>
        </w:rPr>
        <w:t>本基金份额持有人大会暂不设日常机构。</w:t>
      </w:r>
    </w:p>
    <w:p w14:paraId="143C8D9E" w14:textId="77777777" w:rsidR="00C52FFE" w:rsidRPr="004B737F" w:rsidRDefault="00C52FFE" w:rsidP="00C52FFE">
      <w:pPr>
        <w:spacing w:line="360" w:lineRule="auto"/>
        <w:ind w:firstLineChars="200" w:firstLine="480"/>
        <w:rPr>
          <w:bCs/>
          <w:sz w:val="24"/>
        </w:rPr>
      </w:pPr>
      <w:r w:rsidRPr="004B737F">
        <w:rPr>
          <w:rFonts w:hint="eastAsia"/>
          <w:bCs/>
          <w:sz w:val="24"/>
        </w:rPr>
        <w:t>（</w:t>
      </w:r>
      <w:r w:rsidRPr="004B737F">
        <w:rPr>
          <w:bCs/>
          <w:sz w:val="24"/>
        </w:rPr>
        <w:t>一</w:t>
      </w:r>
      <w:r w:rsidRPr="004B737F">
        <w:rPr>
          <w:rFonts w:hint="eastAsia"/>
          <w:bCs/>
          <w:sz w:val="24"/>
        </w:rPr>
        <w:t>）</w:t>
      </w:r>
      <w:r w:rsidRPr="004B737F">
        <w:rPr>
          <w:bCs/>
          <w:sz w:val="24"/>
        </w:rPr>
        <w:t>召开事由</w:t>
      </w:r>
    </w:p>
    <w:p w14:paraId="7211B106" w14:textId="77777777" w:rsidR="00C52FFE" w:rsidRPr="004B737F" w:rsidRDefault="00C52FFE" w:rsidP="00C52FFE">
      <w:pPr>
        <w:spacing w:line="360" w:lineRule="auto"/>
        <w:ind w:firstLineChars="200" w:firstLine="480"/>
        <w:rPr>
          <w:bCs/>
          <w:sz w:val="24"/>
        </w:rPr>
      </w:pPr>
      <w:r w:rsidRPr="004B737F">
        <w:rPr>
          <w:bCs/>
          <w:sz w:val="24"/>
        </w:rPr>
        <w:t>1</w:t>
      </w:r>
      <w:r w:rsidRPr="004B737F">
        <w:rPr>
          <w:bCs/>
          <w:sz w:val="24"/>
        </w:rPr>
        <w:t>、当出现或需要决定下列事由之一的，应当召开基金份额持有人大会</w:t>
      </w:r>
      <w:r w:rsidRPr="004B737F">
        <w:rPr>
          <w:rFonts w:hint="eastAsia"/>
          <w:bCs/>
          <w:sz w:val="24"/>
        </w:rPr>
        <w:t>，但法律法规、中国证监会和基金合同另有规定的除外</w:t>
      </w:r>
      <w:r w:rsidRPr="004B737F">
        <w:rPr>
          <w:bCs/>
          <w:sz w:val="24"/>
        </w:rPr>
        <w:t>：</w:t>
      </w:r>
    </w:p>
    <w:p w14:paraId="2BC13016" w14:textId="77777777" w:rsidR="00C52FFE" w:rsidRPr="004B737F" w:rsidRDefault="00C52FFE" w:rsidP="00C52FFE">
      <w:pPr>
        <w:spacing w:line="440" w:lineRule="atLeast"/>
        <w:ind w:firstLineChars="200" w:firstLine="480"/>
        <w:rPr>
          <w:bCs/>
          <w:sz w:val="24"/>
        </w:rPr>
      </w:pPr>
      <w:r w:rsidRPr="004B737F">
        <w:rPr>
          <w:bCs/>
          <w:sz w:val="24"/>
        </w:rPr>
        <w:t>（</w:t>
      </w:r>
      <w:r w:rsidRPr="004B737F">
        <w:rPr>
          <w:bCs/>
          <w:sz w:val="24"/>
        </w:rPr>
        <w:t>1</w:t>
      </w:r>
      <w:r w:rsidRPr="004B737F">
        <w:rPr>
          <w:bCs/>
          <w:sz w:val="24"/>
        </w:rPr>
        <w:t>）终止《基金合同》；</w:t>
      </w:r>
    </w:p>
    <w:p w14:paraId="2D5E8E0A" w14:textId="77777777" w:rsidR="00C52FFE" w:rsidRPr="004B737F" w:rsidRDefault="00C52FFE" w:rsidP="00C52FFE">
      <w:pPr>
        <w:spacing w:line="440" w:lineRule="atLeast"/>
        <w:ind w:firstLineChars="200" w:firstLine="480"/>
        <w:rPr>
          <w:bCs/>
          <w:sz w:val="24"/>
        </w:rPr>
      </w:pPr>
      <w:r w:rsidRPr="004B737F">
        <w:rPr>
          <w:bCs/>
          <w:sz w:val="24"/>
        </w:rPr>
        <w:t>（</w:t>
      </w:r>
      <w:r w:rsidRPr="004B737F">
        <w:rPr>
          <w:bCs/>
          <w:sz w:val="24"/>
        </w:rPr>
        <w:t>2</w:t>
      </w:r>
      <w:r w:rsidRPr="004B737F">
        <w:rPr>
          <w:bCs/>
          <w:sz w:val="24"/>
        </w:rPr>
        <w:t>）更换基金管理人；</w:t>
      </w:r>
    </w:p>
    <w:p w14:paraId="1F7BEB81" w14:textId="77777777" w:rsidR="00C52FFE" w:rsidRPr="004B737F" w:rsidRDefault="00C52FFE" w:rsidP="00C52FFE">
      <w:pPr>
        <w:spacing w:line="440" w:lineRule="atLeast"/>
        <w:ind w:firstLineChars="200" w:firstLine="480"/>
        <w:rPr>
          <w:bCs/>
          <w:sz w:val="24"/>
        </w:rPr>
      </w:pPr>
      <w:r w:rsidRPr="004B737F">
        <w:rPr>
          <w:bCs/>
          <w:sz w:val="24"/>
        </w:rPr>
        <w:t>（</w:t>
      </w:r>
      <w:r w:rsidRPr="004B737F">
        <w:rPr>
          <w:bCs/>
          <w:sz w:val="24"/>
        </w:rPr>
        <w:t>3</w:t>
      </w:r>
      <w:r w:rsidRPr="004B737F">
        <w:rPr>
          <w:bCs/>
          <w:sz w:val="24"/>
        </w:rPr>
        <w:t>）更换基金托管人；</w:t>
      </w:r>
    </w:p>
    <w:p w14:paraId="70066D7B" w14:textId="77777777" w:rsidR="00C52FFE" w:rsidRPr="004B737F" w:rsidRDefault="00C52FFE" w:rsidP="00C52FFE">
      <w:pPr>
        <w:spacing w:line="440" w:lineRule="atLeast"/>
        <w:ind w:firstLineChars="200" w:firstLine="480"/>
        <w:rPr>
          <w:bCs/>
          <w:sz w:val="24"/>
        </w:rPr>
      </w:pPr>
      <w:r w:rsidRPr="004B737F">
        <w:rPr>
          <w:bCs/>
          <w:sz w:val="24"/>
        </w:rPr>
        <w:t>（</w:t>
      </w:r>
      <w:r w:rsidRPr="004B737F">
        <w:rPr>
          <w:bCs/>
          <w:sz w:val="24"/>
        </w:rPr>
        <w:t>4</w:t>
      </w:r>
      <w:r w:rsidRPr="004B737F">
        <w:rPr>
          <w:bCs/>
          <w:sz w:val="24"/>
        </w:rPr>
        <w:t>）转换基金运作方式；</w:t>
      </w:r>
    </w:p>
    <w:p w14:paraId="41A2FBAC" w14:textId="77777777" w:rsidR="00C52FFE" w:rsidRPr="004B737F" w:rsidRDefault="00C52FFE" w:rsidP="00C52FFE">
      <w:pPr>
        <w:spacing w:line="440" w:lineRule="atLeast"/>
        <w:ind w:firstLineChars="200" w:firstLine="480"/>
        <w:rPr>
          <w:bCs/>
          <w:sz w:val="24"/>
        </w:rPr>
      </w:pPr>
      <w:r w:rsidRPr="004B737F">
        <w:rPr>
          <w:bCs/>
          <w:sz w:val="24"/>
        </w:rPr>
        <w:t>（</w:t>
      </w:r>
      <w:r w:rsidRPr="004B737F">
        <w:rPr>
          <w:bCs/>
          <w:sz w:val="24"/>
        </w:rPr>
        <w:t>5</w:t>
      </w:r>
      <w:r w:rsidRPr="004B737F">
        <w:rPr>
          <w:bCs/>
          <w:sz w:val="24"/>
        </w:rPr>
        <w:t>）</w:t>
      </w:r>
      <w:r w:rsidRPr="004B737F">
        <w:rPr>
          <w:rFonts w:hint="eastAsia"/>
          <w:bCs/>
          <w:sz w:val="24"/>
        </w:rPr>
        <w:t>调整</w:t>
      </w:r>
      <w:r w:rsidRPr="004B737F">
        <w:rPr>
          <w:bCs/>
          <w:sz w:val="24"/>
        </w:rPr>
        <w:t>基金管理人、基金托管人的报酬标准；</w:t>
      </w:r>
    </w:p>
    <w:p w14:paraId="249DD638" w14:textId="77777777" w:rsidR="00C52FFE" w:rsidRPr="004B737F" w:rsidRDefault="00C52FFE" w:rsidP="00C52FFE">
      <w:pPr>
        <w:spacing w:line="440" w:lineRule="atLeast"/>
        <w:ind w:firstLineChars="200" w:firstLine="480"/>
        <w:rPr>
          <w:bCs/>
          <w:sz w:val="24"/>
        </w:rPr>
      </w:pPr>
      <w:r w:rsidRPr="004B737F">
        <w:rPr>
          <w:bCs/>
          <w:sz w:val="24"/>
        </w:rPr>
        <w:t>（</w:t>
      </w:r>
      <w:r w:rsidRPr="004B737F">
        <w:rPr>
          <w:bCs/>
          <w:sz w:val="24"/>
        </w:rPr>
        <w:t>6</w:t>
      </w:r>
      <w:r w:rsidRPr="004B737F">
        <w:rPr>
          <w:bCs/>
          <w:sz w:val="24"/>
        </w:rPr>
        <w:t>）变更基金类别；</w:t>
      </w:r>
    </w:p>
    <w:p w14:paraId="562FE8ED" w14:textId="77777777" w:rsidR="00C52FFE" w:rsidRPr="004B737F" w:rsidRDefault="00C52FFE" w:rsidP="00C52FFE">
      <w:pPr>
        <w:spacing w:line="440" w:lineRule="atLeast"/>
        <w:ind w:firstLineChars="200" w:firstLine="480"/>
        <w:rPr>
          <w:bCs/>
          <w:sz w:val="24"/>
        </w:rPr>
      </w:pPr>
      <w:r w:rsidRPr="004B737F">
        <w:rPr>
          <w:bCs/>
          <w:sz w:val="24"/>
        </w:rPr>
        <w:t>（</w:t>
      </w:r>
      <w:r w:rsidRPr="004B737F">
        <w:rPr>
          <w:bCs/>
          <w:sz w:val="24"/>
        </w:rPr>
        <w:t>7</w:t>
      </w:r>
      <w:r w:rsidRPr="004B737F">
        <w:rPr>
          <w:bCs/>
          <w:sz w:val="24"/>
        </w:rPr>
        <w:t>）本基金与其他基金的合并；</w:t>
      </w:r>
    </w:p>
    <w:p w14:paraId="0707A9FD" w14:textId="77777777" w:rsidR="00C52FFE" w:rsidRPr="004B737F" w:rsidRDefault="00C52FFE" w:rsidP="00C52FFE">
      <w:pPr>
        <w:spacing w:line="440" w:lineRule="atLeast"/>
        <w:ind w:firstLineChars="200" w:firstLine="480"/>
        <w:rPr>
          <w:bCs/>
          <w:sz w:val="24"/>
        </w:rPr>
      </w:pPr>
      <w:r w:rsidRPr="004B737F">
        <w:rPr>
          <w:bCs/>
          <w:sz w:val="24"/>
        </w:rPr>
        <w:t>（</w:t>
      </w:r>
      <w:r w:rsidRPr="004B737F">
        <w:rPr>
          <w:bCs/>
          <w:sz w:val="24"/>
        </w:rPr>
        <w:t>8</w:t>
      </w:r>
      <w:r w:rsidRPr="004B737F">
        <w:rPr>
          <w:bCs/>
          <w:sz w:val="24"/>
        </w:rPr>
        <w:t>）变更基金投资目标、范围或策略；</w:t>
      </w:r>
    </w:p>
    <w:p w14:paraId="4C10F2E0" w14:textId="77777777" w:rsidR="00C52FFE" w:rsidRPr="004B737F" w:rsidRDefault="00C52FFE" w:rsidP="00C52FFE">
      <w:pPr>
        <w:spacing w:line="440" w:lineRule="atLeast"/>
        <w:ind w:firstLineChars="200" w:firstLine="480"/>
        <w:rPr>
          <w:bCs/>
          <w:sz w:val="24"/>
        </w:rPr>
      </w:pPr>
      <w:r w:rsidRPr="004B737F">
        <w:rPr>
          <w:rFonts w:hint="eastAsia"/>
          <w:bCs/>
          <w:sz w:val="24"/>
        </w:rPr>
        <w:t>（</w:t>
      </w:r>
      <w:r w:rsidRPr="004B737F">
        <w:rPr>
          <w:rFonts w:hint="eastAsia"/>
          <w:bCs/>
          <w:sz w:val="24"/>
        </w:rPr>
        <w:t>9</w:t>
      </w:r>
      <w:r w:rsidRPr="004B737F">
        <w:rPr>
          <w:bCs/>
          <w:sz w:val="24"/>
        </w:rPr>
        <w:t>）</w:t>
      </w:r>
      <w:r w:rsidRPr="004B737F">
        <w:rPr>
          <w:rFonts w:hint="eastAsia"/>
          <w:bCs/>
          <w:sz w:val="24"/>
        </w:rPr>
        <w:t>终止</w:t>
      </w:r>
      <w:r w:rsidRPr="004B737F">
        <w:rPr>
          <w:bCs/>
          <w:sz w:val="24"/>
        </w:rPr>
        <w:t>基金上市，但因基金不再具备上市条件而被深圳证券交易所终止上市的除外；</w:t>
      </w:r>
    </w:p>
    <w:p w14:paraId="41425C68" w14:textId="77777777" w:rsidR="00C52FFE" w:rsidRPr="004B737F" w:rsidRDefault="00C52FFE" w:rsidP="00C52FFE">
      <w:pPr>
        <w:spacing w:line="440" w:lineRule="atLeast"/>
        <w:ind w:firstLineChars="200" w:firstLine="480"/>
        <w:rPr>
          <w:bCs/>
          <w:sz w:val="24"/>
        </w:rPr>
      </w:pPr>
      <w:r w:rsidRPr="004B737F">
        <w:rPr>
          <w:bCs/>
          <w:sz w:val="24"/>
        </w:rPr>
        <w:t>（</w:t>
      </w:r>
      <w:r w:rsidRPr="004B737F">
        <w:rPr>
          <w:bCs/>
          <w:sz w:val="24"/>
        </w:rPr>
        <w:t>10</w:t>
      </w:r>
      <w:r w:rsidRPr="004B737F">
        <w:rPr>
          <w:bCs/>
          <w:sz w:val="24"/>
        </w:rPr>
        <w:t>）变更基金份额持有人大会程序；</w:t>
      </w:r>
    </w:p>
    <w:p w14:paraId="29DFE43D" w14:textId="77777777" w:rsidR="00C52FFE" w:rsidRPr="004B737F" w:rsidRDefault="00C52FFE" w:rsidP="00C52FFE">
      <w:pPr>
        <w:spacing w:line="440" w:lineRule="atLeast"/>
        <w:ind w:firstLineChars="200" w:firstLine="480"/>
        <w:rPr>
          <w:bCs/>
          <w:sz w:val="24"/>
        </w:rPr>
      </w:pPr>
      <w:r w:rsidRPr="004B737F">
        <w:rPr>
          <w:bCs/>
          <w:sz w:val="24"/>
        </w:rPr>
        <w:t>（</w:t>
      </w:r>
      <w:r w:rsidRPr="004B737F">
        <w:rPr>
          <w:bCs/>
          <w:sz w:val="24"/>
        </w:rPr>
        <w:t>11</w:t>
      </w:r>
      <w:r w:rsidRPr="004B737F">
        <w:rPr>
          <w:bCs/>
          <w:sz w:val="24"/>
        </w:rPr>
        <w:t>）基金管理人或基金托管人要求召开基金份额持有人大会；</w:t>
      </w:r>
    </w:p>
    <w:p w14:paraId="0D43C591" w14:textId="77777777" w:rsidR="00C52FFE" w:rsidRPr="004B737F" w:rsidRDefault="00C52FFE" w:rsidP="00C52FFE">
      <w:pPr>
        <w:spacing w:line="440" w:lineRule="atLeast"/>
        <w:ind w:firstLineChars="200" w:firstLine="480"/>
        <w:rPr>
          <w:bCs/>
          <w:sz w:val="24"/>
        </w:rPr>
      </w:pPr>
      <w:r w:rsidRPr="004B737F">
        <w:rPr>
          <w:bCs/>
          <w:sz w:val="24"/>
        </w:rPr>
        <w:t>（</w:t>
      </w:r>
      <w:r w:rsidRPr="004B737F">
        <w:rPr>
          <w:rFonts w:hint="eastAsia"/>
          <w:bCs/>
          <w:sz w:val="24"/>
        </w:rPr>
        <w:t>1</w:t>
      </w:r>
      <w:r w:rsidRPr="004B737F">
        <w:rPr>
          <w:bCs/>
          <w:sz w:val="24"/>
        </w:rPr>
        <w:t>2</w:t>
      </w:r>
      <w:r w:rsidRPr="004B737F">
        <w:rPr>
          <w:bCs/>
          <w:sz w:val="24"/>
        </w:rPr>
        <w:t>）单独或合计持有本基金总份额</w:t>
      </w:r>
      <w:r w:rsidRPr="004B737F">
        <w:rPr>
          <w:bCs/>
          <w:sz w:val="24"/>
        </w:rPr>
        <w:t>10%</w:t>
      </w:r>
      <w:r w:rsidRPr="004B737F">
        <w:rPr>
          <w:bCs/>
          <w:sz w:val="24"/>
        </w:rPr>
        <w:t>以上（含</w:t>
      </w:r>
      <w:r w:rsidRPr="004B737F">
        <w:rPr>
          <w:bCs/>
          <w:sz w:val="24"/>
        </w:rPr>
        <w:t>10%</w:t>
      </w:r>
      <w:r w:rsidRPr="004B737F">
        <w:rPr>
          <w:bCs/>
          <w:sz w:val="24"/>
        </w:rPr>
        <w:t>）基金份额的基金份额持有人（以基金管理人收到提议当日的基金份额计算，下同）就同一事项书面要求召开基金份额持有人大会；</w:t>
      </w:r>
    </w:p>
    <w:p w14:paraId="7BFEF123" w14:textId="77777777" w:rsidR="00C52FFE" w:rsidRPr="004B737F" w:rsidRDefault="00C52FFE" w:rsidP="00C52FFE">
      <w:pPr>
        <w:spacing w:line="440" w:lineRule="atLeast"/>
        <w:ind w:firstLineChars="200" w:firstLine="480"/>
        <w:rPr>
          <w:bCs/>
          <w:sz w:val="24"/>
        </w:rPr>
      </w:pPr>
      <w:r w:rsidRPr="004B737F">
        <w:rPr>
          <w:bCs/>
          <w:sz w:val="24"/>
        </w:rPr>
        <w:t>（</w:t>
      </w:r>
      <w:r w:rsidRPr="004B737F">
        <w:rPr>
          <w:bCs/>
          <w:sz w:val="24"/>
        </w:rPr>
        <w:t>13</w:t>
      </w:r>
      <w:r w:rsidRPr="004B737F">
        <w:rPr>
          <w:bCs/>
          <w:sz w:val="24"/>
        </w:rPr>
        <w:t>）对基金当事人权利和义务产生重大影响的其他事项；</w:t>
      </w:r>
    </w:p>
    <w:p w14:paraId="7E75C505" w14:textId="77777777" w:rsidR="00C52FFE" w:rsidRPr="004B737F" w:rsidRDefault="00C52FFE" w:rsidP="00C52FFE">
      <w:pPr>
        <w:spacing w:line="440" w:lineRule="atLeast"/>
        <w:ind w:firstLineChars="200" w:firstLine="480"/>
        <w:rPr>
          <w:bCs/>
          <w:sz w:val="24"/>
        </w:rPr>
      </w:pPr>
      <w:r w:rsidRPr="004B737F">
        <w:rPr>
          <w:bCs/>
          <w:sz w:val="24"/>
        </w:rPr>
        <w:t>（</w:t>
      </w:r>
      <w:r w:rsidRPr="004B737F">
        <w:rPr>
          <w:bCs/>
          <w:sz w:val="24"/>
        </w:rPr>
        <w:t>14</w:t>
      </w:r>
      <w:r w:rsidRPr="004B737F">
        <w:rPr>
          <w:bCs/>
          <w:sz w:val="24"/>
        </w:rPr>
        <w:t>）法律法规、《基金合同》或中国证监会规定的其他应当召开基金份额持有人大会的事项。</w:t>
      </w:r>
    </w:p>
    <w:p w14:paraId="07145405" w14:textId="77777777" w:rsidR="00C52FFE" w:rsidRPr="004B737F" w:rsidRDefault="00C52FFE" w:rsidP="00C52FFE">
      <w:pPr>
        <w:spacing w:line="360" w:lineRule="auto"/>
        <w:ind w:firstLineChars="200" w:firstLine="480"/>
        <w:rPr>
          <w:bCs/>
          <w:sz w:val="24"/>
        </w:rPr>
      </w:pPr>
      <w:r w:rsidRPr="004B737F">
        <w:rPr>
          <w:bCs/>
          <w:sz w:val="24"/>
        </w:rPr>
        <w:t>2</w:t>
      </w:r>
      <w:r w:rsidRPr="004B737F">
        <w:rPr>
          <w:bCs/>
          <w:sz w:val="24"/>
        </w:rPr>
        <w:t>、</w:t>
      </w:r>
      <w:r w:rsidRPr="004B737F">
        <w:rPr>
          <w:rFonts w:hint="eastAsia"/>
          <w:bCs/>
          <w:sz w:val="24"/>
        </w:rPr>
        <w:t>在</w:t>
      </w:r>
      <w:r w:rsidRPr="004B737F">
        <w:rPr>
          <w:bCs/>
          <w:sz w:val="24"/>
        </w:rPr>
        <w:t>不</w:t>
      </w:r>
      <w:r w:rsidRPr="004B737F">
        <w:rPr>
          <w:rFonts w:hint="eastAsia"/>
          <w:bCs/>
          <w:sz w:val="24"/>
        </w:rPr>
        <w:t>违反</w:t>
      </w:r>
      <w:r w:rsidRPr="004B737F">
        <w:rPr>
          <w:bCs/>
          <w:sz w:val="24"/>
        </w:rPr>
        <w:t>法律法规</w:t>
      </w:r>
      <w:r w:rsidRPr="004B737F">
        <w:rPr>
          <w:rFonts w:hint="eastAsia"/>
          <w:bCs/>
          <w:sz w:val="24"/>
        </w:rPr>
        <w:t>规定及</w:t>
      </w:r>
      <w:r w:rsidRPr="004B737F">
        <w:rPr>
          <w:bCs/>
          <w:sz w:val="24"/>
        </w:rPr>
        <w:t>基金</w:t>
      </w:r>
      <w:r w:rsidRPr="004B737F">
        <w:rPr>
          <w:rFonts w:hint="eastAsia"/>
          <w:bCs/>
          <w:sz w:val="24"/>
        </w:rPr>
        <w:t>合同</w:t>
      </w:r>
      <w:r w:rsidRPr="004B737F">
        <w:rPr>
          <w:bCs/>
          <w:sz w:val="24"/>
        </w:rPr>
        <w:t>约定</w:t>
      </w:r>
      <w:r w:rsidRPr="004B737F">
        <w:rPr>
          <w:rFonts w:hint="eastAsia"/>
          <w:bCs/>
          <w:sz w:val="24"/>
        </w:rPr>
        <w:t>以及</w:t>
      </w:r>
      <w:r w:rsidRPr="004B737F">
        <w:rPr>
          <w:bCs/>
          <w:sz w:val="24"/>
        </w:rPr>
        <w:t>对基金份额持有人</w:t>
      </w:r>
      <w:r w:rsidRPr="004B737F">
        <w:rPr>
          <w:rFonts w:hint="eastAsia"/>
          <w:bCs/>
          <w:sz w:val="24"/>
        </w:rPr>
        <w:t>利益</w:t>
      </w:r>
      <w:r w:rsidRPr="004B737F">
        <w:rPr>
          <w:bCs/>
          <w:sz w:val="24"/>
        </w:rPr>
        <w:t>无</w:t>
      </w:r>
      <w:r w:rsidRPr="004B737F">
        <w:rPr>
          <w:rFonts w:hint="eastAsia"/>
          <w:bCs/>
          <w:sz w:val="24"/>
        </w:rPr>
        <w:t>实质性</w:t>
      </w:r>
      <w:r w:rsidRPr="004B737F">
        <w:rPr>
          <w:bCs/>
          <w:sz w:val="24"/>
        </w:rPr>
        <w:t>不利影响的</w:t>
      </w:r>
      <w:r w:rsidRPr="004B737F">
        <w:rPr>
          <w:rFonts w:hint="eastAsia"/>
          <w:bCs/>
          <w:sz w:val="24"/>
        </w:rPr>
        <w:t>情况</w:t>
      </w:r>
      <w:r w:rsidRPr="004B737F">
        <w:rPr>
          <w:bCs/>
          <w:sz w:val="24"/>
        </w:rPr>
        <w:t>下，以下情况可由基金管理人和基金托管人协商后修改，不需召开基金份额持有人大会：</w:t>
      </w:r>
    </w:p>
    <w:p w14:paraId="31E7F964" w14:textId="77777777" w:rsidR="00C52FFE" w:rsidRPr="004B737F" w:rsidRDefault="00C52FFE" w:rsidP="00C52FFE">
      <w:pPr>
        <w:spacing w:line="360" w:lineRule="auto"/>
        <w:ind w:firstLineChars="200" w:firstLine="480"/>
        <w:rPr>
          <w:bCs/>
          <w:sz w:val="24"/>
        </w:rPr>
      </w:pPr>
      <w:r w:rsidRPr="004B737F">
        <w:rPr>
          <w:bCs/>
          <w:sz w:val="24"/>
        </w:rPr>
        <w:t>（</w:t>
      </w:r>
      <w:r w:rsidRPr="004B737F">
        <w:rPr>
          <w:rFonts w:hint="eastAsia"/>
          <w:bCs/>
          <w:sz w:val="24"/>
        </w:rPr>
        <w:t>1</w:t>
      </w:r>
      <w:r w:rsidRPr="004B737F">
        <w:rPr>
          <w:bCs/>
          <w:sz w:val="24"/>
        </w:rPr>
        <w:t>）法律法规要求增加的基金费用的收取；</w:t>
      </w:r>
    </w:p>
    <w:p w14:paraId="2B57464C" w14:textId="77777777" w:rsidR="00C52FFE" w:rsidRPr="004B737F" w:rsidRDefault="00C52FFE" w:rsidP="00C52FFE">
      <w:pPr>
        <w:spacing w:line="360" w:lineRule="auto"/>
        <w:ind w:firstLineChars="200" w:firstLine="480"/>
        <w:rPr>
          <w:bCs/>
          <w:sz w:val="24"/>
        </w:rPr>
      </w:pPr>
      <w:r w:rsidRPr="004B737F">
        <w:rPr>
          <w:bCs/>
          <w:sz w:val="24"/>
        </w:rPr>
        <w:t>（</w:t>
      </w:r>
      <w:r w:rsidRPr="004B737F">
        <w:rPr>
          <w:rFonts w:hint="eastAsia"/>
          <w:bCs/>
          <w:sz w:val="24"/>
        </w:rPr>
        <w:t>2</w:t>
      </w:r>
      <w:r w:rsidRPr="004B737F">
        <w:rPr>
          <w:bCs/>
          <w:sz w:val="24"/>
        </w:rPr>
        <w:t>）在法律法规和《基金合同》规定的范围内调整本基金的申购费率、调低赎回费率</w:t>
      </w:r>
      <w:r w:rsidRPr="004B737F">
        <w:rPr>
          <w:rFonts w:hint="eastAsia"/>
          <w:sz w:val="24"/>
        </w:rPr>
        <w:t>或变更收费方式</w:t>
      </w:r>
      <w:r w:rsidRPr="004B737F">
        <w:rPr>
          <w:bCs/>
          <w:sz w:val="24"/>
        </w:rPr>
        <w:t>；</w:t>
      </w:r>
    </w:p>
    <w:p w14:paraId="4E30AAB3" w14:textId="77777777" w:rsidR="00C52FFE" w:rsidRPr="004B737F" w:rsidRDefault="00C52FFE" w:rsidP="00C52FFE">
      <w:pPr>
        <w:spacing w:line="360" w:lineRule="auto"/>
        <w:ind w:firstLineChars="200" w:firstLine="480"/>
        <w:rPr>
          <w:bCs/>
          <w:sz w:val="24"/>
        </w:rPr>
      </w:pPr>
      <w:r w:rsidRPr="004B737F">
        <w:rPr>
          <w:bCs/>
          <w:sz w:val="24"/>
        </w:rPr>
        <w:t>（</w:t>
      </w:r>
      <w:r w:rsidRPr="004B737F">
        <w:rPr>
          <w:rFonts w:hint="eastAsia"/>
          <w:bCs/>
          <w:sz w:val="24"/>
        </w:rPr>
        <w:t>3</w:t>
      </w:r>
      <w:r w:rsidRPr="004B737F">
        <w:rPr>
          <w:bCs/>
          <w:sz w:val="24"/>
        </w:rPr>
        <w:t>）因相应的法律法规发生变动而应当对《基金合同》进行修改；</w:t>
      </w:r>
    </w:p>
    <w:p w14:paraId="3C116DBE" w14:textId="77777777" w:rsidR="00C52FFE" w:rsidRPr="004B737F" w:rsidRDefault="00C52FFE" w:rsidP="00C52FFE">
      <w:pPr>
        <w:spacing w:line="360" w:lineRule="auto"/>
        <w:ind w:firstLineChars="200" w:firstLine="480"/>
        <w:rPr>
          <w:bCs/>
          <w:sz w:val="24"/>
        </w:rPr>
      </w:pPr>
      <w:r w:rsidRPr="004B737F">
        <w:rPr>
          <w:bCs/>
          <w:sz w:val="24"/>
        </w:rPr>
        <w:lastRenderedPageBreak/>
        <w:t>（</w:t>
      </w:r>
      <w:r w:rsidRPr="004B737F">
        <w:rPr>
          <w:rFonts w:hint="eastAsia"/>
          <w:bCs/>
          <w:sz w:val="24"/>
        </w:rPr>
        <w:t>4</w:t>
      </w:r>
      <w:r w:rsidRPr="004B737F">
        <w:rPr>
          <w:bCs/>
          <w:sz w:val="24"/>
        </w:rPr>
        <w:t>）对《基金合同》的修改对基金份额持有人利益无实质性不利影响或修改不涉及《基金合同》当事人权利义务关系发生</w:t>
      </w:r>
      <w:r w:rsidRPr="004B737F">
        <w:rPr>
          <w:rFonts w:hint="eastAsia"/>
          <w:bCs/>
          <w:sz w:val="24"/>
        </w:rPr>
        <w:t>重大</w:t>
      </w:r>
      <w:r w:rsidRPr="004B737F">
        <w:rPr>
          <w:bCs/>
          <w:sz w:val="24"/>
        </w:rPr>
        <w:t>变化；</w:t>
      </w:r>
    </w:p>
    <w:p w14:paraId="03ABEE44" w14:textId="77777777" w:rsidR="00C52FFE" w:rsidRPr="004B737F" w:rsidRDefault="00C52FFE" w:rsidP="00C52FFE">
      <w:pPr>
        <w:spacing w:line="360" w:lineRule="auto"/>
        <w:ind w:firstLineChars="200" w:firstLine="480"/>
        <w:rPr>
          <w:bCs/>
          <w:sz w:val="24"/>
        </w:rPr>
      </w:pPr>
      <w:r w:rsidRPr="004B737F">
        <w:rPr>
          <w:bCs/>
          <w:sz w:val="24"/>
        </w:rPr>
        <w:t>（</w:t>
      </w:r>
      <w:r w:rsidRPr="004B737F">
        <w:rPr>
          <w:rFonts w:hint="eastAsia"/>
          <w:bCs/>
          <w:sz w:val="24"/>
        </w:rPr>
        <w:t>5</w:t>
      </w:r>
      <w:r w:rsidRPr="004B737F">
        <w:rPr>
          <w:bCs/>
          <w:sz w:val="24"/>
        </w:rPr>
        <w:t>）</w:t>
      </w:r>
      <w:r w:rsidRPr="004B737F">
        <w:rPr>
          <w:rFonts w:hint="eastAsia"/>
          <w:bCs/>
          <w:sz w:val="24"/>
        </w:rPr>
        <w:t>基金管理人、基金登记结算机构、基金销售机构，在法律法规规定或中国证监会许可的范围内调整有关申购、赎回、转换、基金交易、非交易过户、转托管、转让</w:t>
      </w:r>
      <w:r w:rsidRPr="004B737F">
        <w:rPr>
          <w:bCs/>
          <w:sz w:val="24"/>
        </w:rPr>
        <w:t>、</w:t>
      </w:r>
      <w:r w:rsidRPr="004B737F">
        <w:rPr>
          <w:rFonts w:hint="eastAsia"/>
          <w:bCs/>
          <w:sz w:val="24"/>
        </w:rPr>
        <w:t>质押等业务规则；</w:t>
      </w:r>
    </w:p>
    <w:p w14:paraId="75E04AD1" w14:textId="77777777" w:rsidR="00C52FFE" w:rsidRPr="004B737F" w:rsidRDefault="00C52FFE" w:rsidP="00C52FFE">
      <w:pPr>
        <w:spacing w:line="360" w:lineRule="auto"/>
        <w:ind w:firstLineChars="200" w:firstLine="480"/>
        <w:rPr>
          <w:bCs/>
          <w:sz w:val="24"/>
        </w:rPr>
      </w:pPr>
      <w:r w:rsidRPr="004B737F">
        <w:rPr>
          <w:rFonts w:hint="eastAsia"/>
          <w:bCs/>
          <w:sz w:val="24"/>
        </w:rPr>
        <w:t>（</w:t>
      </w:r>
      <w:r w:rsidRPr="004B737F">
        <w:rPr>
          <w:rFonts w:hint="eastAsia"/>
          <w:bCs/>
          <w:sz w:val="24"/>
        </w:rPr>
        <w:t>6</w:t>
      </w:r>
      <w:r w:rsidRPr="004B737F">
        <w:rPr>
          <w:rFonts w:hint="eastAsia"/>
          <w:bCs/>
          <w:sz w:val="24"/>
        </w:rPr>
        <w:t>）在对基金份额持有人利益无实质不利影响的情况下，在法律法规规定或中国证监会许可的范围内基金推出新业务或服务；</w:t>
      </w:r>
    </w:p>
    <w:p w14:paraId="38A322E5"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7</w:t>
      </w:r>
      <w:r w:rsidRPr="004B737F">
        <w:rPr>
          <w:bCs/>
          <w:sz w:val="24"/>
        </w:rPr>
        <w:t>）按照法律法规和《基金合同》规定不需召开基金份额持有人大会的其他情形。</w:t>
      </w:r>
    </w:p>
    <w:p w14:paraId="657E857A" w14:textId="77777777" w:rsidR="00C52FFE" w:rsidRPr="004B737F" w:rsidRDefault="00C52FFE" w:rsidP="00C52FFE">
      <w:pPr>
        <w:spacing w:line="360" w:lineRule="auto"/>
        <w:ind w:firstLineChars="200" w:firstLine="480"/>
        <w:rPr>
          <w:bCs/>
          <w:sz w:val="24"/>
        </w:rPr>
      </w:pPr>
      <w:r w:rsidRPr="004B737F">
        <w:rPr>
          <w:rFonts w:hint="eastAsia"/>
          <w:bCs/>
          <w:sz w:val="24"/>
        </w:rPr>
        <w:t>（二）</w:t>
      </w:r>
      <w:r w:rsidRPr="004B737F">
        <w:rPr>
          <w:bCs/>
          <w:sz w:val="24"/>
        </w:rPr>
        <w:t>会议召集人及召集方式</w:t>
      </w:r>
    </w:p>
    <w:p w14:paraId="41D394CD" w14:textId="77777777" w:rsidR="00C52FFE" w:rsidRPr="004B737F" w:rsidRDefault="00C52FFE" w:rsidP="00C52FFE">
      <w:pPr>
        <w:spacing w:line="360" w:lineRule="auto"/>
        <w:ind w:firstLineChars="200" w:firstLine="480"/>
        <w:rPr>
          <w:bCs/>
          <w:sz w:val="24"/>
        </w:rPr>
      </w:pPr>
      <w:r w:rsidRPr="004B737F">
        <w:rPr>
          <w:bCs/>
          <w:sz w:val="24"/>
        </w:rPr>
        <w:t>1</w:t>
      </w:r>
      <w:r w:rsidRPr="004B737F">
        <w:rPr>
          <w:bCs/>
          <w:sz w:val="24"/>
        </w:rPr>
        <w:t>、除法律法规规定或《基金合同》另有约定外，基金份额持有人大会由基金管理人召集</w:t>
      </w:r>
      <w:r w:rsidRPr="004B737F">
        <w:rPr>
          <w:rFonts w:hint="eastAsia"/>
          <w:bCs/>
          <w:sz w:val="24"/>
        </w:rPr>
        <w:t>。</w:t>
      </w:r>
    </w:p>
    <w:p w14:paraId="6D00637F" w14:textId="77777777" w:rsidR="00C52FFE" w:rsidRPr="004B737F" w:rsidRDefault="00C52FFE" w:rsidP="00C52FFE">
      <w:pPr>
        <w:spacing w:line="360" w:lineRule="auto"/>
        <w:ind w:firstLineChars="200" w:firstLine="480"/>
        <w:rPr>
          <w:bCs/>
          <w:sz w:val="24"/>
        </w:rPr>
      </w:pPr>
      <w:r w:rsidRPr="004B737F">
        <w:rPr>
          <w:bCs/>
          <w:sz w:val="24"/>
        </w:rPr>
        <w:t>2</w:t>
      </w:r>
      <w:r w:rsidRPr="004B737F">
        <w:rPr>
          <w:bCs/>
          <w:sz w:val="24"/>
        </w:rPr>
        <w:t>、基金管理人未按规定召集或不能召集时，由基金托管人召集</w:t>
      </w:r>
      <w:r w:rsidRPr="004B737F">
        <w:rPr>
          <w:rFonts w:hint="eastAsia"/>
          <w:bCs/>
          <w:sz w:val="24"/>
        </w:rPr>
        <w:t>。</w:t>
      </w:r>
    </w:p>
    <w:p w14:paraId="42F5F5F9" w14:textId="77777777" w:rsidR="00C52FFE" w:rsidRPr="004B737F" w:rsidRDefault="00C52FFE" w:rsidP="00C52FFE">
      <w:pPr>
        <w:spacing w:line="360" w:lineRule="auto"/>
        <w:ind w:firstLineChars="200" w:firstLine="480"/>
        <w:rPr>
          <w:bCs/>
          <w:sz w:val="24"/>
        </w:rPr>
      </w:pPr>
      <w:r w:rsidRPr="004B737F">
        <w:rPr>
          <w:bCs/>
          <w:sz w:val="24"/>
        </w:rPr>
        <w:t>3</w:t>
      </w:r>
      <w:r w:rsidRPr="004B737F">
        <w:rPr>
          <w:bCs/>
          <w:sz w:val="24"/>
        </w:rPr>
        <w:t>、基金托管人认为有必要召开基金份额持有人大会的，应当向基金管理人提出书面提议。基金管理人应当自收到书面提议之日起</w:t>
      </w:r>
      <w:r w:rsidRPr="004B737F">
        <w:rPr>
          <w:rFonts w:hint="eastAsia"/>
          <w:bCs/>
          <w:sz w:val="24"/>
        </w:rPr>
        <w:t>10</w:t>
      </w:r>
      <w:r w:rsidRPr="004B737F">
        <w:rPr>
          <w:bCs/>
          <w:sz w:val="24"/>
        </w:rPr>
        <w:t>日内决定是否召集，并书面告知基金托管人。基金管理人决定召集的，应当自出具书面决定之日起</w:t>
      </w:r>
      <w:r w:rsidRPr="004B737F">
        <w:rPr>
          <w:rFonts w:hint="eastAsia"/>
          <w:bCs/>
          <w:sz w:val="24"/>
        </w:rPr>
        <w:t>60</w:t>
      </w:r>
      <w:r w:rsidRPr="004B737F">
        <w:rPr>
          <w:bCs/>
          <w:sz w:val="24"/>
        </w:rPr>
        <w:t>日内召开；基金管理人决定不召集，基金托管人仍认为有必要召开的，应当由基金托管人自行召集</w:t>
      </w:r>
      <w:r w:rsidRPr="004B737F">
        <w:rPr>
          <w:rFonts w:hint="eastAsia"/>
          <w:bCs/>
          <w:sz w:val="24"/>
        </w:rPr>
        <w:t>，并自出具书面决定之日起</w:t>
      </w:r>
      <w:r w:rsidRPr="004B737F">
        <w:rPr>
          <w:rFonts w:hint="eastAsia"/>
          <w:bCs/>
          <w:sz w:val="24"/>
        </w:rPr>
        <w:t>60</w:t>
      </w:r>
      <w:r w:rsidRPr="004B737F">
        <w:rPr>
          <w:rFonts w:hint="eastAsia"/>
          <w:bCs/>
          <w:sz w:val="24"/>
        </w:rPr>
        <w:t>日内召开并告知基金管理人，基金管理人应当配合</w:t>
      </w:r>
      <w:r w:rsidRPr="004B737F">
        <w:rPr>
          <w:bCs/>
          <w:sz w:val="24"/>
        </w:rPr>
        <w:t>。</w:t>
      </w:r>
    </w:p>
    <w:p w14:paraId="70EA2E97" w14:textId="77777777" w:rsidR="00C52FFE" w:rsidRPr="004B737F" w:rsidRDefault="00C52FFE" w:rsidP="00C52FFE">
      <w:pPr>
        <w:spacing w:line="360" w:lineRule="auto"/>
        <w:ind w:firstLineChars="200" w:firstLine="480"/>
        <w:rPr>
          <w:bCs/>
          <w:sz w:val="24"/>
        </w:rPr>
      </w:pPr>
      <w:r w:rsidRPr="004B737F">
        <w:rPr>
          <w:bCs/>
          <w:sz w:val="24"/>
        </w:rPr>
        <w:t>4</w:t>
      </w:r>
      <w:r w:rsidRPr="004B737F">
        <w:rPr>
          <w:bCs/>
          <w:sz w:val="24"/>
        </w:rPr>
        <w:t>、代表基金份额</w:t>
      </w:r>
      <w:r w:rsidRPr="004B737F">
        <w:rPr>
          <w:rFonts w:hint="eastAsia"/>
          <w:bCs/>
          <w:sz w:val="24"/>
        </w:rPr>
        <w:t>10%</w:t>
      </w:r>
      <w:r w:rsidRPr="004B737F">
        <w:rPr>
          <w:bCs/>
          <w:sz w:val="24"/>
        </w:rPr>
        <w:t>以上（含</w:t>
      </w:r>
      <w:r w:rsidRPr="004B737F">
        <w:rPr>
          <w:rFonts w:hint="eastAsia"/>
          <w:bCs/>
          <w:sz w:val="24"/>
        </w:rPr>
        <w:t>10%</w:t>
      </w:r>
      <w:r w:rsidRPr="004B737F">
        <w:rPr>
          <w:bCs/>
          <w:sz w:val="24"/>
        </w:rPr>
        <w:t>）的基金份额持有人就同一事项书面要求召开基金份额持有人大会，应当向基金管理人提出书面提议。基金管理人应当自收到书面提议之日起</w:t>
      </w:r>
      <w:r w:rsidRPr="004B737F">
        <w:rPr>
          <w:rFonts w:hint="eastAsia"/>
          <w:bCs/>
          <w:sz w:val="24"/>
        </w:rPr>
        <w:t>10</w:t>
      </w:r>
      <w:r w:rsidRPr="004B737F">
        <w:rPr>
          <w:bCs/>
          <w:sz w:val="24"/>
        </w:rPr>
        <w:t>日内决定是否召集，并书面告知提出提议的基金份额持有人代表和基金托管人。基金管理人决定召集的，应当自出具书面决定之日起</w:t>
      </w:r>
    </w:p>
    <w:p w14:paraId="630A4E97" w14:textId="77777777" w:rsidR="00C52FFE" w:rsidRPr="004B737F" w:rsidRDefault="00C52FFE" w:rsidP="00C52FFE">
      <w:pPr>
        <w:spacing w:line="360" w:lineRule="auto"/>
        <w:rPr>
          <w:bCs/>
          <w:sz w:val="24"/>
        </w:rPr>
      </w:pPr>
      <w:r w:rsidRPr="004B737F">
        <w:rPr>
          <w:rFonts w:hint="eastAsia"/>
          <w:bCs/>
          <w:sz w:val="24"/>
        </w:rPr>
        <w:t>60</w:t>
      </w:r>
      <w:r w:rsidRPr="004B737F">
        <w:rPr>
          <w:bCs/>
          <w:sz w:val="24"/>
        </w:rPr>
        <w:t>日内召开；基金管理人决定不召集，代表基金份额</w:t>
      </w:r>
      <w:r w:rsidRPr="004B737F">
        <w:rPr>
          <w:rFonts w:hint="eastAsia"/>
          <w:bCs/>
          <w:sz w:val="24"/>
        </w:rPr>
        <w:t>10%</w:t>
      </w:r>
      <w:r w:rsidRPr="004B737F">
        <w:rPr>
          <w:bCs/>
          <w:sz w:val="24"/>
        </w:rPr>
        <w:t>以上（含</w:t>
      </w:r>
      <w:r w:rsidRPr="004B737F">
        <w:rPr>
          <w:rFonts w:hint="eastAsia"/>
          <w:bCs/>
          <w:sz w:val="24"/>
        </w:rPr>
        <w:t>10%</w:t>
      </w:r>
      <w:r w:rsidRPr="004B737F">
        <w:rPr>
          <w:bCs/>
          <w:sz w:val="24"/>
        </w:rPr>
        <w:t>）的基金份额持有人仍认为有必要召开的，应当向基金托管人提出书面提议。基金托管人应当自收到书面提议之日起</w:t>
      </w:r>
      <w:r w:rsidRPr="004B737F">
        <w:rPr>
          <w:rFonts w:hint="eastAsia"/>
          <w:bCs/>
          <w:sz w:val="24"/>
        </w:rPr>
        <w:t>10</w:t>
      </w:r>
      <w:r w:rsidRPr="004B737F">
        <w:rPr>
          <w:bCs/>
          <w:sz w:val="24"/>
        </w:rPr>
        <w:t>日内决定是否召集，并书面告知提出提议的基金份额持有人代表和基金管理人；基金托管人决定召集的，应当自出具书面决定之日起</w:t>
      </w:r>
      <w:r w:rsidRPr="004B737F">
        <w:rPr>
          <w:bCs/>
          <w:sz w:val="24"/>
        </w:rPr>
        <w:t>60</w:t>
      </w:r>
      <w:r w:rsidRPr="004B737F">
        <w:rPr>
          <w:bCs/>
          <w:sz w:val="24"/>
        </w:rPr>
        <w:t>日内召开。</w:t>
      </w:r>
    </w:p>
    <w:p w14:paraId="1D75DAE3" w14:textId="77777777" w:rsidR="00C52FFE" w:rsidRPr="004B737F" w:rsidRDefault="00C52FFE" w:rsidP="00C52FFE">
      <w:pPr>
        <w:spacing w:line="360" w:lineRule="auto"/>
        <w:ind w:firstLineChars="200" w:firstLine="480"/>
        <w:rPr>
          <w:bCs/>
          <w:sz w:val="24"/>
        </w:rPr>
      </w:pPr>
      <w:r w:rsidRPr="004B737F">
        <w:rPr>
          <w:bCs/>
          <w:sz w:val="24"/>
        </w:rPr>
        <w:t>5</w:t>
      </w:r>
      <w:r w:rsidRPr="004B737F">
        <w:rPr>
          <w:bCs/>
          <w:sz w:val="24"/>
        </w:rPr>
        <w:t>、代表基金份额</w:t>
      </w:r>
      <w:r w:rsidRPr="004B737F">
        <w:rPr>
          <w:rFonts w:hint="eastAsia"/>
          <w:bCs/>
          <w:sz w:val="24"/>
        </w:rPr>
        <w:t>10%</w:t>
      </w:r>
      <w:r w:rsidRPr="004B737F">
        <w:rPr>
          <w:bCs/>
          <w:sz w:val="24"/>
        </w:rPr>
        <w:t>以上（含</w:t>
      </w:r>
      <w:r w:rsidRPr="004B737F">
        <w:rPr>
          <w:rFonts w:hint="eastAsia"/>
          <w:bCs/>
          <w:sz w:val="24"/>
        </w:rPr>
        <w:t>10%</w:t>
      </w:r>
      <w:r w:rsidRPr="004B737F">
        <w:rPr>
          <w:bCs/>
          <w:sz w:val="24"/>
        </w:rPr>
        <w:t>）的基金份额持有人就同一事项要求召</w:t>
      </w:r>
      <w:r w:rsidRPr="004B737F">
        <w:rPr>
          <w:bCs/>
          <w:sz w:val="24"/>
        </w:rPr>
        <w:lastRenderedPageBreak/>
        <w:t>开基金份额持有人大会，而基金管理人、基金托管人都不召集的，单独或合计代表基金份额</w:t>
      </w:r>
      <w:r w:rsidRPr="004B737F">
        <w:rPr>
          <w:rFonts w:hint="eastAsia"/>
          <w:bCs/>
          <w:sz w:val="24"/>
        </w:rPr>
        <w:t>10%</w:t>
      </w:r>
      <w:r w:rsidRPr="004B737F">
        <w:rPr>
          <w:bCs/>
          <w:sz w:val="24"/>
        </w:rPr>
        <w:t>以上（含</w:t>
      </w:r>
      <w:r w:rsidRPr="004B737F">
        <w:rPr>
          <w:rFonts w:hint="eastAsia"/>
          <w:bCs/>
          <w:sz w:val="24"/>
        </w:rPr>
        <w:t>10%</w:t>
      </w:r>
      <w:r w:rsidRPr="004B737F">
        <w:rPr>
          <w:bCs/>
          <w:sz w:val="24"/>
        </w:rPr>
        <w:t>）的基金份额持有人有权自行召集，并至少提前</w:t>
      </w:r>
      <w:r w:rsidRPr="004B737F">
        <w:rPr>
          <w:bCs/>
          <w:sz w:val="24"/>
        </w:rPr>
        <w:t>30</w:t>
      </w:r>
      <w:r w:rsidRPr="004B737F">
        <w:rPr>
          <w:bCs/>
          <w:sz w:val="24"/>
        </w:rPr>
        <w:t>日报中国证监会备案。基金份额持有人依法自行召集基金份额持有人大会的，基金管理人、基金托管人应当配合，不得阻碍、干扰。</w:t>
      </w:r>
    </w:p>
    <w:p w14:paraId="4D5AFCBF" w14:textId="77777777" w:rsidR="00C52FFE" w:rsidRPr="004B737F" w:rsidRDefault="00C52FFE" w:rsidP="00C52FFE">
      <w:pPr>
        <w:spacing w:line="360" w:lineRule="auto"/>
        <w:ind w:firstLineChars="200" w:firstLine="480"/>
        <w:rPr>
          <w:bCs/>
          <w:sz w:val="24"/>
        </w:rPr>
      </w:pPr>
      <w:r w:rsidRPr="004B737F">
        <w:rPr>
          <w:bCs/>
          <w:sz w:val="24"/>
        </w:rPr>
        <w:t>6</w:t>
      </w:r>
      <w:r w:rsidRPr="004B737F">
        <w:rPr>
          <w:bCs/>
          <w:sz w:val="24"/>
        </w:rPr>
        <w:t>、基金份额持有人会议的召集人负责选择确定开会时间、地点、方式和权益登记日。</w:t>
      </w:r>
    </w:p>
    <w:p w14:paraId="369F13C3" w14:textId="77777777" w:rsidR="00C52FFE" w:rsidRPr="004B737F" w:rsidRDefault="00C52FFE" w:rsidP="00C52FFE">
      <w:pPr>
        <w:spacing w:line="360" w:lineRule="auto"/>
        <w:ind w:firstLineChars="200" w:firstLine="480"/>
        <w:rPr>
          <w:bCs/>
          <w:sz w:val="24"/>
        </w:rPr>
      </w:pPr>
      <w:r w:rsidRPr="004B737F">
        <w:rPr>
          <w:rFonts w:hint="eastAsia"/>
          <w:bCs/>
          <w:sz w:val="24"/>
        </w:rPr>
        <w:t>（三）</w:t>
      </w:r>
      <w:r w:rsidRPr="004B737F">
        <w:rPr>
          <w:bCs/>
          <w:sz w:val="24"/>
        </w:rPr>
        <w:t>召开基金份额持有人大会的通知时间、通知内容、通知方式</w:t>
      </w:r>
    </w:p>
    <w:p w14:paraId="0FC5FAA8" w14:textId="77777777" w:rsidR="00C52FFE" w:rsidRPr="004B737F" w:rsidRDefault="00C52FFE" w:rsidP="00C52FFE">
      <w:pPr>
        <w:spacing w:line="360" w:lineRule="auto"/>
        <w:ind w:firstLineChars="200" w:firstLine="480"/>
        <w:rPr>
          <w:bCs/>
          <w:sz w:val="24"/>
        </w:rPr>
      </w:pPr>
      <w:r w:rsidRPr="004B737F">
        <w:rPr>
          <w:bCs/>
          <w:sz w:val="24"/>
        </w:rPr>
        <w:t>1</w:t>
      </w:r>
      <w:r w:rsidRPr="004B737F">
        <w:rPr>
          <w:bCs/>
          <w:sz w:val="24"/>
        </w:rPr>
        <w:t>、召开基金份额持有人大会，召集人应于会议召开前</w:t>
      </w:r>
      <w:r w:rsidRPr="004B737F">
        <w:rPr>
          <w:rFonts w:hint="eastAsia"/>
          <w:bCs/>
          <w:sz w:val="24"/>
        </w:rPr>
        <w:t>30</w:t>
      </w:r>
      <w:r w:rsidRPr="004B737F">
        <w:rPr>
          <w:bCs/>
          <w:sz w:val="24"/>
        </w:rPr>
        <w:t>日，在规定媒介公告。基金份额持有人大会通知应至少载明以下内容：</w:t>
      </w:r>
    </w:p>
    <w:p w14:paraId="392DB834"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w:t>
      </w:r>
      <w:r w:rsidRPr="004B737F">
        <w:rPr>
          <w:bCs/>
          <w:sz w:val="24"/>
        </w:rPr>
        <w:t>）会议召开的时间、地点和会议形式；</w:t>
      </w:r>
    </w:p>
    <w:p w14:paraId="2A006D12"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2</w:t>
      </w:r>
      <w:r w:rsidRPr="004B737F">
        <w:rPr>
          <w:bCs/>
          <w:sz w:val="24"/>
        </w:rPr>
        <w:t>）会议拟审议的事项、议事程序和表决方式；</w:t>
      </w:r>
    </w:p>
    <w:p w14:paraId="6D651EA2"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3</w:t>
      </w:r>
      <w:r w:rsidRPr="004B737F">
        <w:rPr>
          <w:bCs/>
          <w:sz w:val="24"/>
        </w:rPr>
        <w:t>）有权出席基金份额持有人大会的基金份额持有人的权益登记日；</w:t>
      </w:r>
    </w:p>
    <w:p w14:paraId="5B55178C"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4</w:t>
      </w:r>
      <w:r w:rsidRPr="004B737F">
        <w:rPr>
          <w:bCs/>
          <w:sz w:val="24"/>
        </w:rPr>
        <w:t>）授权委托证明的内容要求（包括但不限于代理人身份，代理权限和代理有效期限等）、送达时间和地点</w:t>
      </w:r>
      <w:r w:rsidRPr="004B737F">
        <w:rPr>
          <w:rFonts w:hint="eastAsia"/>
          <w:bCs/>
          <w:sz w:val="24"/>
        </w:rPr>
        <w:t>；</w:t>
      </w:r>
    </w:p>
    <w:p w14:paraId="6A7548DF"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5</w:t>
      </w:r>
      <w:r w:rsidRPr="004B737F">
        <w:rPr>
          <w:bCs/>
          <w:sz w:val="24"/>
        </w:rPr>
        <w:t>）会务常设联系人姓名及联系电话；</w:t>
      </w:r>
    </w:p>
    <w:p w14:paraId="30798C3F"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6</w:t>
      </w:r>
      <w:r w:rsidRPr="004B737F">
        <w:rPr>
          <w:bCs/>
          <w:sz w:val="24"/>
        </w:rPr>
        <w:t>）出席会议者必须准备的文件和必须履行的手续；</w:t>
      </w:r>
    </w:p>
    <w:p w14:paraId="420622AE"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7</w:t>
      </w:r>
      <w:r w:rsidRPr="004B737F">
        <w:rPr>
          <w:bCs/>
          <w:sz w:val="24"/>
        </w:rPr>
        <w:t>）召集人需要通知的其他事项。</w:t>
      </w:r>
    </w:p>
    <w:p w14:paraId="006D463B" w14:textId="77777777" w:rsidR="00C52FFE" w:rsidRPr="004B737F" w:rsidRDefault="00C52FFE" w:rsidP="00C52FFE">
      <w:pPr>
        <w:spacing w:line="360" w:lineRule="auto"/>
        <w:ind w:firstLineChars="200" w:firstLine="480"/>
        <w:rPr>
          <w:bCs/>
          <w:sz w:val="24"/>
        </w:rPr>
      </w:pPr>
      <w:r w:rsidRPr="004B737F">
        <w:rPr>
          <w:bCs/>
          <w:sz w:val="24"/>
        </w:rPr>
        <w:t>2</w:t>
      </w:r>
      <w:r w:rsidRPr="004B737F">
        <w:rPr>
          <w:bCs/>
          <w:sz w:val="24"/>
        </w:rPr>
        <w:t>、采取通讯开会方式并进行表决的情况下，由会议召集人决定在会议通知中说明本次基金份额持有人大会所采取的具体通讯方式、委托的公证机关及其联系方式和联系人、书面表决意见寄交的截止时间和收取方式。</w:t>
      </w:r>
    </w:p>
    <w:p w14:paraId="7B2BF0D0" w14:textId="77777777" w:rsidR="00C52FFE" w:rsidRPr="004B737F" w:rsidRDefault="00C52FFE" w:rsidP="00C52FFE">
      <w:pPr>
        <w:spacing w:line="360" w:lineRule="auto"/>
        <w:ind w:firstLineChars="200" w:firstLine="480"/>
        <w:rPr>
          <w:bCs/>
          <w:sz w:val="24"/>
        </w:rPr>
      </w:pPr>
      <w:r w:rsidRPr="004B737F">
        <w:rPr>
          <w:bCs/>
          <w:sz w:val="24"/>
        </w:rPr>
        <w:t>3</w:t>
      </w:r>
      <w:r w:rsidRPr="004B737F">
        <w:rPr>
          <w:bCs/>
          <w:sz w:val="24"/>
        </w:rPr>
        <w:t>、如召集人为基金管理人，还应另行书面通知基金托管人到指定地点对表决意见的计票进行监督；如召集人为基金托管人，则应另行书面通知基金管理人到指定地点对表决意见的计票进行监督；如召集人为基金份额持有人，则应另行书面通知基金管理人和基金托管人到指定地点对表决意见的计票进行监督。基金管理人或基金托管人拒不派代表对书面表决意见的计票进行监督的，不影响表决意见的计票效力。</w:t>
      </w:r>
    </w:p>
    <w:p w14:paraId="5FC26248" w14:textId="77777777" w:rsidR="00C52FFE" w:rsidRPr="004B737F" w:rsidRDefault="00C52FFE" w:rsidP="00C52FFE">
      <w:pPr>
        <w:spacing w:line="360" w:lineRule="auto"/>
        <w:ind w:firstLineChars="200" w:firstLine="480"/>
        <w:rPr>
          <w:bCs/>
          <w:sz w:val="24"/>
        </w:rPr>
      </w:pPr>
      <w:r w:rsidRPr="004B737F">
        <w:rPr>
          <w:rFonts w:hint="eastAsia"/>
          <w:bCs/>
          <w:sz w:val="24"/>
        </w:rPr>
        <w:t>（四）</w:t>
      </w:r>
      <w:r w:rsidRPr="004B737F">
        <w:rPr>
          <w:bCs/>
          <w:sz w:val="24"/>
        </w:rPr>
        <w:t>基金份额持有人出席会议的方式</w:t>
      </w:r>
    </w:p>
    <w:p w14:paraId="3F41602A" w14:textId="77777777" w:rsidR="00C52FFE" w:rsidRPr="004B737F" w:rsidRDefault="00C52FFE" w:rsidP="00C52FFE">
      <w:pPr>
        <w:spacing w:line="360" w:lineRule="auto"/>
        <w:ind w:firstLineChars="200" w:firstLine="480"/>
        <w:rPr>
          <w:bCs/>
          <w:sz w:val="24"/>
        </w:rPr>
      </w:pPr>
      <w:r w:rsidRPr="004B737F">
        <w:rPr>
          <w:bCs/>
          <w:sz w:val="24"/>
        </w:rPr>
        <w:t>基金份额持有人大会可通过现场开会方式</w:t>
      </w:r>
      <w:r w:rsidRPr="004B737F">
        <w:rPr>
          <w:rFonts w:hint="eastAsia"/>
          <w:bCs/>
          <w:sz w:val="24"/>
        </w:rPr>
        <w:t>、</w:t>
      </w:r>
      <w:r w:rsidRPr="004B737F">
        <w:rPr>
          <w:bCs/>
          <w:sz w:val="24"/>
        </w:rPr>
        <w:t>通讯开会方式</w:t>
      </w:r>
      <w:r w:rsidRPr="004B737F">
        <w:rPr>
          <w:rFonts w:hint="eastAsia"/>
          <w:bCs/>
          <w:sz w:val="24"/>
        </w:rPr>
        <w:t>或法律法规、中国证监会允许的其他方式</w:t>
      </w:r>
      <w:r w:rsidRPr="004B737F">
        <w:rPr>
          <w:bCs/>
          <w:sz w:val="24"/>
        </w:rPr>
        <w:t>召开，会议的召开方式由会议召集人确定。</w:t>
      </w:r>
    </w:p>
    <w:p w14:paraId="4A12F656" w14:textId="77777777" w:rsidR="00C52FFE" w:rsidRPr="004B737F" w:rsidRDefault="00C52FFE" w:rsidP="00C52FFE">
      <w:pPr>
        <w:spacing w:line="360" w:lineRule="auto"/>
        <w:ind w:firstLineChars="200" w:firstLine="480"/>
        <w:rPr>
          <w:bCs/>
          <w:sz w:val="24"/>
        </w:rPr>
      </w:pPr>
      <w:r w:rsidRPr="004B737F">
        <w:rPr>
          <w:bCs/>
          <w:sz w:val="24"/>
        </w:rPr>
        <w:lastRenderedPageBreak/>
        <w:t>1</w:t>
      </w:r>
      <w:r w:rsidRPr="004B737F">
        <w:rPr>
          <w:bCs/>
          <w:sz w:val="24"/>
        </w:rPr>
        <w:t>、现场开会。由基金份额持有人本人出席或以代理投票授权委托证明委派代表出席，现场开会时基金管理人和基金托管人的授权代表应当列席基金份额持有人大会，基金管理人或</w:t>
      </w:r>
      <w:r w:rsidRPr="004B737F">
        <w:rPr>
          <w:rFonts w:hint="eastAsia"/>
          <w:bCs/>
          <w:sz w:val="24"/>
        </w:rPr>
        <w:t>基金</w:t>
      </w:r>
      <w:r w:rsidRPr="004B737F">
        <w:rPr>
          <w:bCs/>
          <w:sz w:val="24"/>
        </w:rPr>
        <w:t>托管人不派代表列席的，不影响表决效力。现场开会同时符合以下条件时，可以进行基金份额持有人大会议程：</w:t>
      </w:r>
    </w:p>
    <w:p w14:paraId="54811B3B"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w:t>
      </w:r>
      <w:r w:rsidRPr="004B737F">
        <w:rPr>
          <w:bCs/>
          <w:sz w:val="24"/>
        </w:rPr>
        <w:t>）亲自出席会议者持有</w:t>
      </w:r>
      <w:r w:rsidRPr="004B737F">
        <w:rPr>
          <w:rFonts w:hint="eastAsia"/>
          <w:bCs/>
          <w:sz w:val="24"/>
        </w:rPr>
        <w:t>的有关证明文件</w:t>
      </w:r>
      <w:r w:rsidRPr="004B737F">
        <w:rPr>
          <w:bCs/>
          <w:sz w:val="24"/>
        </w:rPr>
        <w:t>、受托出席会议者</w:t>
      </w:r>
      <w:r w:rsidRPr="004B737F">
        <w:rPr>
          <w:rFonts w:hint="eastAsia"/>
          <w:bCs/>
          <w:sz w:val="24"/>
        </w:rPr>
        <w:t>出示</w:t>
      </w:r>
      <w:r w:rsidRPr="004B737F">
        <w:rPr>
          <w:bCs/>
          <w:sz w:val="24"/>
        </w:rPr>
        <w:t>的委托人的代理投票授权委托证明</w:t>
      </w:r>
      <w:r w:rsidRPr="004B737F">
        <w:rPr>
          <w:rFonts w:hint="eastAsia"/>
          <w:bCs/>
          <w:sz w:val="24"/>
        </w:rPr>
        <w:t>及有关证明文件</w:t>
      </w:r>
      <w:r w:rsidRPr="004B737F">
        <w:rPr>
          <w:bCs/>
          <w:sz w:val="24"/>
        </w:rPr>
        <w:t>符合法律法规、《基金合同》和会议通知的规定；</w:t>
      </w:r>
    </w:p>
    <w:p w14:paraId="77FE860A"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2</w:t>
      </w:r>
      <w:r w:rsidRPr="004B737F">
        <w:rPr>
          <w:bCs/>
          <w:sz w:val="24"/>
        </w:rPr>
        <w:t>）经核对，到会者在权益登记日</w:t>
      </w:r>
      <w:r w:rsidRPr="004B737F">
        <w:rPr>
          <w:rFonts w:hint="eastAsia"/>
          <w:bCs/>
          <w:sz w:val="24"/>
        </w:rPr>
        <w:t>代表的</w:t>
      </w:r>
      <w:r w:rsidRPr="004B737F">
        <w:rPr>
          <w:bCs/>
          <w:sz w:val="24"/>
        </w:rPr>
        <w:t>有效的基金份额不少于本基金在权益登记日基金总份额的</w:t>
      </w:r>
      <w:r w:rsidRPr="004B737F">
        <w:rPr>
          <w:rFonts w:hint="eastAsia"/>
          <w:bCs/>
          <w:sz w:val="24"/>
        </w:rPr>
        <w:t>二分之一</w:t>
      </w:r>
      <w:r w:rsidRPr="004B737F">
        <w:rPr>
          <w:bCs/>
          <w:sz w:val="24"/>
        </w:rPr>
        <w:t>（含</w:t>
      </w:r>
      <w:r w:rsidRPr="004B737F">
        <w:rPr>
          <w:rFonts w:hint="eastAsia"/>
          <w:bCs/>
          <w:sz w:val="24"/>
        </w:rPr>
        <w:t>二分之一</w:t>
      </w:r>
      <w:r w:rsidRPr="004B737F">
        <w:rPr>
          <w:bCs/>
          <w:sz w:val="24"/>
        </w:rPr>
        <w:t>）。</w:t>
      </w:r>
    </w:p>
    <w:p w14:paraId="7A692524" w14:textId="77777777" w:rsidR="00C52FFE" w:rsidRPr="004B737F" w:rsidRDefault="00C52FFE" w:rsidP="00C52FFE">
      <w:pPr>
        <w:spacing w:line="360" w:lineRule="auto"/>
        <w:ind w:firstLineChars="200" w:firstLine="480"/>
        <w:rPr>
          <w:bCs/>
          <w:sz w:val="24"/>
        </w:rPr>
      </w:pPr>
      <w:r w:rsidRPr="004B737F">
        <w:rPr>
          <w:bCs/>
          <w:sz w:val="24"/>
        </w:rPr>
        <w:t>2</w:t>
      </w:r>
      <w:r w:rsidRPr="004B737F">
        <w:rPr>
          <w:bCs/>
          <w:sz w:val="24"/>
        </w:rPr>
        <w:t>、通讯开会。通讯开会系指基金份额持有人将其对表决事项的投票以书面形式在表决截</w:t>
      </w:r>
      <w:r w:rsidRPr="004B737F">
        <w:rPr>
          <w:rFonts w:hint="eastAsia"/>
          <w:bCs/>
          <w:sz w:val="24"/>
        </w:rPr>
        <w:t>至</w:t>
      </w:r>
      <w:r w:rsidRPr="004B737F">
        <w:rPr>
          <w:bCs/>
          <w:sz w:val="24"/>
        </w:rPr>
        <w:t>日以前送达至召集人指定的地址。通讯开会应以书面方式进行表决。</w:t>
      </w:r>
    </w:p>
    <w:p w14:paraId="2EC2CB7E" w14:textId="77777777" w:rsidR="00C52FFE" w:rsidRPr="004B737F" w:rsidRDefault="00C52FFE" w:rsidP="00C52FFE">
      <w:pPr>
        <w:spacing w:line="360" w:lineRule="auto"/>
        <w:ind w:firstLineChars="200" w:firstLine="480"/>
        <w:rPr>
          <w:bCs/>
          <w:sz w:val="24"/>
        </w:rPr>
      </w:pPr>
      <w:r w:rsidRPr="004B737F">
        <w:rPr>
          <w:bCs/>
          <w:sz w:val="24"/>
        </w:rPr>
        <w:t>在同时符合以下条件时，通讯开会的方式视为有效：</w:t>
      </w:r>
    </w:p>
    <w:p w14:paraId="02056C88"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w:t>
      </w:r>
      <w:r w:rsidRPr="004B737F">
        <w:rPr>
          <w:bCs/>
          <w:sz w:val="24"/>
        </w:rPr>
        <w:t>）会议召集人按《基金合同》约定公布会议通知后，在</w:t>
      </w:r>
      <w:r w:rsidRPr="004B737F">
        <w:rPr>
          <w:bCs/>
          <w:sz w:val="24"/>
        </w:rPr>
        <w:t xml:space="preserve"> </w:t>
      </w:r>
      <w:r w:rsidRPr="004B737F">
        <w:rPr>
          <w:rFonts w:hint="eastAsia"/>
          <w:bCs/>
          <w:sz w:val="24"/>
        </w:rPr>
        <w:t>2</w:t>
      </w:r>
      <w:r w:rsidRPr="004B737F">
        <w:rPr>
          <w:bCs/>
          <w:sz w:val="24"/>
        </w:rPr>
        <w:t>个工作日内连续公布相关提示性公告；</w:t>
      </w:r>
    </w:p>
    <w:p w14:paraId="25214306"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2</w:t>
      </w:r>
      <w:r w:rsidRPr="004B737F">
        <w:rPr>
          <w:bCs/>
          <w:sz w:val="24"/>
        </w:rPr>
        <w:t>）召集人按基金合同</w:t>
      </w:r>
      <w:r w:rsidRPr="004B737F">
        <w:rPr>
          <w:rFonts w:hint="eastAsia"/>
          <w:bCs/>
          <w:sz w:val="24"/>
        </w:rPr>
        <w:t>约</w:t>
      </w:r>
      <w:r w:rsidRPr="004B737F">
        <w:rPr>
          <w:bCs/>
          <w:sz w:val="24"/>
        </w:rPr>
        <w:t>定通知基金托管人（如果基金托管人为召集人，则为基金管理人）到指定地点对书面表决意见的计票进行监督。会议召集人在基金托管人（如果基金托管人为召集人，则为基金管理人）和公证机关的监督下按照会议通知规定的方式收取基金份额持有人的书面表决意见；基金托管人或基金管理人经通知不参加收取书面表决意见的，不影响表决效力；</w:t>
      </w:r>
    </w:p>
    <w:p w14:paraId="0814F7B4" w14:textId="77777777" w:rsidR="00C52FFE" w:rsidRPr="004B737F" w:rsidRDefault="00C52FFE" w:rsidP="00C52FFE">
      <w:pPr>
        <w:spacing w:line="360" w:lineRule="auto"/>
        <w:ind w:firstLineChars="225" w:firstLine="540"/>
        <w:rPr>
          <w:bCs/>
          <w:sz w:val="24"/>
        </w:rPr>
      </w:pPr>
      <w:r w:rsidRPr="004B737F">
        <w:rPr>
          <w:bCs/>
          <w:sz w:val="24"/>
        </w:rPr>
        <w:t>（</w:t>
      </w:r>
      <w:r w:rsidRPr="004B737F">
        <w:rPr>
          <w:bCs/>
          <w:sz w:val="24"/>
        </w:rPr>
        <w:t>3</w:t>
      </w:r>
      <w:r w:rsidRPr="004B737F">
        <w:rPr>
          <w:bCs/>
          <w:sz w:val="24"/>
        </w:rPr>
        <w:t>）本人直接出具书面意见或授权他人代表出具书面意见的，基金份额持有人所持有的基金份额不小于在权益登记日基金总份额的</w:t>
      </w:r>
      <w:r w:rsidRPr="004B737F">
        <w:rPr>
          <w:rFonts w:hint="eastAsia"/>
          <w:bCs/>
          <w:sz w:val="24"/>
        </w:rPr>
        <w:t>二分之一</w:t>
      </w:r>
      <w:r w:rsidRPr="004B737F">
        <w:rPr>
          <w:bCs/>
          <w:sz w:val="24"/>
        </w:rPr>
        <w:t>（含</w:t>
      </w:r>
      <w:r w:rsidRPr="004B737F">
        <w:rPr>
          <w:rFonts w:hint="eastAsia"/>
          <w:bCs/>
          <w:sz w:val="24"/>
        </w:rPr>
        <w:t>二分之一</w:t>
      </w:r>
      <w:r w:rsidRPr="004B737F">
        <w:rPr>
          <w:bCs/>
          <w:sz w:val="24"/>
        </w:rPr>
        <w:t>）；</w:t>
      </w:r>
    </w:p>
    <w:p w14:paraId="276F798D"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4</w:t>
      </w:r>
      <w:r w:rsidRPr="004B737F">
        <w:rPr>
          <w:bCs/>
          <w:sz w:val="24"/>
        </w:rPr>
        <w:t>）上述第（</w:t>
      </w:r>
      <w:r w:rsidRPr="004B737F">
        <w:rPr>
          <w:bCs/>
          <w:sz w:val="24"/>
        </w:rPr>
        <w:t>3</w:t>
      </w:r>
      <w:r w:rsidRPr="004B737F">
        <w:rPr>
          <w:bCs/>
          <w:sz w:val="24"/>
        </w:rPr>
        <w:t>）项中直接出具书面意见的基金份额持有人或受托代表他人出具书面意见的代理人，同时提交的</w:t>
      </w:r>
      <w:r w:rsidRPr="004B737F">
        <w:rPr>
          <w:rFonts w:hint="eastAsia"/>
          <w:bCs/>
          <w:sz w:val="24"/>
        </w:rPr>
        <w:t>有关证明文件</w:t>
      </w:r>
      <w:r w:rsidRPr="004B737F">
        <w:rPr>
          <w:bCs/>
          <w:sz w:val="24"/>
        </w:rPr>
        <w:t>、受托出具书面意见的代理人</w:t>
      </w:r>
      <w:r w:rsidRPr="004B737F">
        <w:rPr>
          <w:rFonts w:hint="eastAsia"/>
          <w:bCs/>
          <w:sz w:val="24"/>
        </w:rPr>
        <w:t>出示</w:t>
      </w:r>
      <w:r w:rsidRPr="004B737F">
        <w:rPr>
          <w:bCs/>
          <w:sz w:val="24"/>
        </w:rPr>
        <w:t>的委托人的代理投票授权委托证明</w:t>
      </w:r>
      <w:r w:rsidRPr="004B737F">
        <w:rPr>
          <w:rFonts w:hint="eastAsia"/>
          <w:bCs/>
          <w:sz w:val="24"/>
        </w:rPr>
        <w:t>及有关证明文件</w:t>
      </w:r>
      <w:r w:rsidRPr="004B737F">
        <w:rPr>
          <w:bCs/>
          <w:sz w:val="24"/>
        </w:rPr>
        <w:t>符合法律法规、《基金合同》和会议通知的规定，并与基金登记注册机构记录相符</w:t>
      </w:r>
      <w:r w:rsidRPr="004B737F">
        <w:rPr>
          <w:rFonts w:hint="eastAsia"/>
          <w:bCs/>
          <w:sz w:val="24"/>
        </w:rPr>
        <w:t>。</w:t>
      </w:r>
    </w:p>
    <w:p w14:paraId="7A96E2CC" w14:textId="77777777" w:rsidR="00C52FFE" w:rsidRPr="004B737F" w:rsidRDefault="00C52FFE" w:rsidP="00C52FFE">
      <w:pPr>
        <w:spacing w:line="360" w:lineRule="auto"/>
        <w:ind w:firstLineChars="200" w:firstLine="480"/>
        <w:rPr>
          <w:bCs/>
          <w:sz w:val="24"/>
        </w:rPr>
      </w:pPr>
      <w:r w:rsidRPr="004B737F">
        <w:rPr>
          <w:bCs/>
          <w:sz w:val="24"/>
        </w:rPr>
        <w:t>3</w:t>
      </w:r>
      <w:r w:rsidRPr="004B737F">
        <w:rPr>
          <w:rFonts w:hint="eastAsia"/>
          <w:bCs/>
          <w:sz w:val="24"/>
        </w:rPr>
        <w:t>、重新召集基金份额持有人大会的条件</w:t>
      </w:r>
    </w:p>
    <w:p w14:paraId="09879E61" w14:textId="77777777" w:rsidR="00C52FFE" w:rsidRPr="004B737F" w:rsidRDefault="00C52FFE" w:rsidP="00C52FFE">
      <w:pPr>
        <w:spacing w:line="360" w:lineRule="auto"/>
        <w:ind w:firstLineChars="200" w:firstLine="480"/>
        <w:rPr>
          <w:bCs/>
          <w:sz w:val="24"/>
        </w:rPr>
      </w:pPr>
      <w:r w:rsidRPr="004B737F">
        <w:rPr>
          <w:rFonts w:hint="eastAsia"/>
          <w:bCs/>
          <w:sz w:val="24"/>
        </w:rPr>
        <w:t>基金份额持有人大会应当有代表二分之一以上基金份额的持有人参加，方可</w:t>
      </w:r>
      <w:r w:rsidRPr="004B737F">
        <w:rPr>
          <w:rFonts w:hint="eastAsia"/>
          <w:bCs/>
          <w:sz w:val="24"/>
        </w:rPr>
        <w:lastRenderedPageBreak/>
        <w:t>召开。</w:t>
      </w:r>
    </w:p>
    <w:p w14:paraId="32D3A2DD" w14:textId="77777777" w:rsidR="00C52FFE" w:rsidRPr="004B737F" w:rsidRDefault="00C52FFE" w:rsidP="00C52FFE">
      <w:pPr>
        <w:spacing w:line="360" w:lineRule="auto"/>
        <w:ind w:firstLineChars="200" w:firstLine="480"/>
        <w:rPr>
          <w:bCs/>
          <w:sz w:val="24"/>
        </w:rPr>
      </w:pPr>
      <w:r w:rsidRPr="004B737F">
        <w:rPr>
          <w:rFonts w:hint="eastAsia"/>
          <w:bCs/>
          <w:sz w:val="24"/>
        </w:rPr>
        <w:t>参加基金份额持有人大会的持有人的基金份额低于上述规定比例的，召集人可以在原公告的基金份额持有人大会召开时间的三个月以后、六个月以内，就原定审议事项重新召集基金份额持有人大会。重新召集的基金份额持有人大会应当有代表三分之一以上基金份额的持有人参加，方可召开。</w:t>
      </w:r>
    </w:p>
    <w:p w14:paraId="7C1BD7E4" w14:textId="77777777" w:rsidR="00C52FFE" w:rsidRPr="004B737F" w:rsidRDefault="00C52FFE" w:rsidP="00C52FFE">
      <w:pPr>
        <w:spacing w:line="360" w:lineRule="auto"/>
        <w:ind w:firstLineChars="200" w:firstLine="480"/>
        <w:rPr>
          <w:bCs/>
          <w:sz w:val="24"/>
        </w:rPr>
      </w:pPr>
      <w:r w:rsidRPr="004B737F">
        <w:rPr>
          <w:bCs/>
          <w:sz w:val="24"/>
        </w:rPr>
        <w:t>4</w:t>
      </w:r>
      <w:r w:rsidRPr="004B737F">
        <w:rPr>
          <w:rFonts w:hint="eastAsia"/>
          <w:bCs/>
          <w:sz w:val="24"/>
        </w:rPr>
        <w:t>、在不与法律法规冲突的前提下，基金份额持有人大会可通过网络、电话或其他方式召开，基金份额持有人可以采用书面、网络、电话、短信或其他方式进行表决，具体方式由会议召集人确定并在会议通知中列明。</w:t>
      </w:r>
    </w:p>
    <w:p w14:paraId="53363D57" w14:textId="77777777" w:rsidR="00C52FFE" w:rsidRPr="004B737F" w:rsidRDefault="00C52FFE" w:rsidP="00C52FFE">
      <w:pPr>
        <w:spacing w:line="360" w:lineRule="auto"/>
        <w:ind w:firstLineChars="200" w:firstLine="480"/>
        <w:rPr>
          <w:bCs/>
          <w:sz w:val="24"/>
        </w:rPr>
      </w:pPr>
      <w:r w:rsidRPr="004B737F">
        <w:rPr>
          <w:bCs/>
          <w:sz w:val="24"/>
        </w:rPr>
        <w:t>5</w:t>
      </w:r>
      <w:r w:rsidRPr="004B737F">
        <w:rPr>
          <w:rFonts w:hint="eastAsia"/>
          <w:bCs/>
          <w:sz w:val="24"/>
        </w:rPr>
        <w:t>、基金份额持有人授权他人代为出席会议并表决的，授权方式可以采用书面、网络、电话、短信或其他方式，具体方式由会议召集人确定并在会议通知中列明。</w:t>
      </w:r>
    </w:p>
    <w:p w14:paraId="62DC01A7" w14:textId="77777777" w:rsidR="00C52FFE" w:rsidRPr="004B737F" w:rsidRDefault="00C52FFE" w:rsidP="00C52FFE">
      <w:pPr>
        <w:spacing w:line="360" w:lineRule="auto"/>
        <w:ind w:firstLineChars="200" w:firstLine="480"/>
        <w:rPr>
          <w:bCs/>
          <w:sz w:val="24"/>
        </w:rPr>
      </w:pPr>
      <w:r w:rsidRPr="004B737F">
        <w:rPr>
          <w:rFonts w:hint="eastAsia"/>
          <w:bCs/>
          <w:sz w:val="24"/>
        </w:rPr>
        <w:t>（五）</w:t>
      </w:r>
      <w:r w:rsidRPr="004B737F">
        <w:rPr>
          <w:bCs/>
          <w:sz w:val="24"/>
        </w:rPr>
        <w:t>议事内容与程序</w:t>
      </w:r>
    </w:p>
    <w:p w14:paraId="2D3855B6" w14:textId="77777777" w:rsidR="00C52FFE" w:rsidRPr="004B737F" w:rsidRDefault="00C52FFE" w:rsidP="00C52FFE">
      <w:pPr>
        <w:spacing w:line="360" w:lineRule="auto"/>
        <w:ind w:firstLineChars="200" w:firstLine="480"/>
        <w:rPr>
          <w:bCs/>
          <w:sz w:val="24"/>
        </w:rPr>
      </w:pPr>
      <w:r w:rsidRPr="004B737F">
        <w:rPr>
          <w:bCs/>
          <w:sz w:val="24"/>
        </w:rPr>
        <w:t>1</w:t>
      </w:r>
      <w:r w:rsidRPr="004B737F">
        <w:rPr>
          <w:bCs/>
          <w:sz w:val="24"/>
        </w:rPr>
        <w:t>、议事内容及提案权</w:t>
      </w:r>
    </w:p>
    <w:p w14:paraId="653CEC20" w14:textId="77777777" w:rsidR="00C52FFE" w:rsidRPr="004B737F" w:rsidRDefault="00C52FFE" w:rsidP="00C52FFE">
      <w:pPr>
        <w:spacing w:line="360" w:lineRule="auto"/>
        <w:ind w:firstLineChars="200" w:firstLine="480"/>
        <w:rPr>
          <w:bCs/>
          <w:sz w:val="24"/>
        </w:rPr>
      </w:pPr>
      <w:r w:rsidRPr="004B737F">
        <w:rPr>
          <w:bCs/>
          <w:sz w:val="24"/>
        </w:rPr>
        <w:t>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w:t>
      </w:r>
    </w:p>
    <w:p w14:paraId="6D3B6CA0" w14:textId="77777777" w:rsidR="00C52FFE" w:rsidRPr="004B737F" w:rsidRDefault="00C52FFE" w:rsidP="00C52FFE">
      <w:pPr>
        <w:spacing w:line="360" w:lineRule="auto"/>
        <w:ind w:firstLineChars="200" w:firstLine="480"/>
        <w:rPr>
          <w:bCs/>
          <w:sz w:val="24"/>
        </w:rPr>
      </w:pPr>
      <w:r w:rsidRPr="004B737F">
        <w:rPr>
          <w:bCs/>
          <w:sz w:val="24"/>
        </w:rPr>
        <w:t>基金份额持有人大会的召集人发出召集会议的通知后，对原有提案的修改应当在基金份额持有人大会召开前及时公告。</w:t>
      </w:r>
    </w:p>
    <w:p w14:paraId="1BC330A3" w14:textId="77777777" w:rsidR="00C52FFE" w:rsidRPr="004B737F" w:rsidRDefault="00C52FFE" w:rsidP="00C52FFE">
      <w:pPr>
        <w:spacing w:line="360" w:lineRule="auto"/>
        <w:ind w:firstLineChars="200" w:firstLine="480"/>
        <w:rPr>
          <w:bCs/>
          <w:sz w:val="24"/>
        </w:rPr>
      </w:pPr>
      <w:r w:rsidRPr="004B737F">
        <w:rPr>
          <w:bCs/>
          <w:sz w:val="24"/>
        </w:rPr>
        <w:t>基金份额持有人大会不得对未事先公告的议事内容进行表决。</w:t>
      </w:r>
    </w:p>
    <w:p w14:paraId="2A2D9018" w14:textId="77777777" w:rsidR="00C52FFE" w:rsidRPr="004B737F" w:rsidRDefault="00C52FFE" w:rsidP="00C52FFE">
      <w:pPr>
        <w:spacing w:line="360" w:lineRule="auto"/>
        <w:ind w:firstLineChars="200" w:firstLine="480"/>
        <w:rPr>
          <w:bCs/>
          <w:sz w:val="24"/>
        </w:rPr>
      </w:pPr>
      <w:r w:rsidRPr="004B737F">
        <w:rPr>
          <w:bCs/>
          <w:sz w:val="24"/>
        </w:rPr>
        <w:t>2</w:t>
      </w:r>
      <w:r w:rsidRPr="004B737F">
        <w:rPr>
          <w:bCs/>
          <w:sz w:val="24"/>
        </w:rPr>
        <w:t>、议事程序</w:t>
      </w:r>
    </w:p>
    <w:p w14:paraId="30FDA902"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w:t>
      </w:r>
      <w:r w:rsidRPr="004B737F">
        <w:rPr>
          <w:bCs/>
          <w:sz w:val="24"/>
        </w:rPr>
        <w:t>）现场开会</w:t>
      </w:r>
    </w:p>
    <w:p w14:paraId="0E4985B9" w14:textId="5808D943" w:rsidR="00C52FFE" w:rsidRPr="004B737F" w:rsidRDefault="00C52FFE" w:rsidP="00C52FFE">
      <w:pPr>
        <w:spacing w:line="360" w:lineRule="auto"/>
        <w:ind w:firstLineChars="200" w:firstLine="480"/>
        <w:rPr>
          <w:bCs/>
          <w:sz w:val="24"/>
        </w:rPr>
      </w:pPr>
      <w:r w:rsidRPr="004B737F">
        <w:rPr>
          <w:bCs/>
          <w:sz w:val="24"/>
        </w:rPr>
        <w:t>在现场开会的方式下，首先由大会主持人按照下列第</w:t>
      </w:r>
      <w:r w:rsidR="0001425B" w:rsidRPr="004B737F">
        <w:rPr>
          <w:bCs/>
          <w:sz w:val="24"/>
        </w:rPr>
        <w:t>（</w:t>
      </w:r>
      <w:r w:rsidRPr="004B737F">
        <w:rPr>
          <w:bCs/>
          <w:sz w:val="24"/>
        </w:rPr>
        <w:t>七</w:t>
      </w:r>
      <w:r w:rsidR="0001425B" w:rsidRPr="004B737F">
        <w:rPr>
          <w:bCs/>
          <w:sz w:val="24"/>
        </w:rPr>
        <w:t>）</w:t>
      </w:r>
      <w:r w:rsidRPr="004B737F">
        <w:rPr>
          <w:bCs/>
          <w:sz w:val="24"/>
        </w:rPr>
        <w:t>条规定程序确定和公布监票人，然后由大会主持人宣读提案，经讨论后进行表决，并形成大会决议。大会主持人为基金管理人授权出席会议的代表，在基金管理人授权代表未能主持大会的情况下，由基金托管人授权其出席会议的代表主持；如果基金管理人授权代表和基金托管人授权代表均未能主持大会，则由出席大会的基金份额持有人和代理人所持表决权的</w:t>
      </w:r>
      <w:r w:rsidRPr="004B737F">
        <w:rPr>
          <w:rFonts w:hint="eastAsia"/>
          <w:bCs/>
          <w:sz w:val="24"/>
        </w:rPr>
        <w:t>二分之一</w:t>
      </w:r>
      <w:r w:rsidRPr="004B737F">
        <w:rPr>
          <w:bCs/>
          <w:sz w:val="24"/>
        </w:rPr>
        <w:t>以上（含</w:t>
      </w:r>
      <w:r w:rsidRPr="004B737F">
        <w:rPr>
          <w:rFonts w:hint="eastAsia"/>
          <w:bCs/>
          <w:sz w:val="24"/>
        </w:rPr>
        <w:t>二分之一</w:t>
      </w:r>
      <w:r w:rsidRPr="004B737F">
        <w:rPr>
          <w:bCs/>
          <w:sz w:val="24"/>
        </w:rPr>
        <w:t>）选举产生一名基金份额持有人作为该次基金份额持有人大会的主持人。基金管理人和基金托管人拒不出席</w:t>
      </w:r>
      <w:r w:rsidRPr="004B737F">
        <w:rPr>
          <w:bCs/>
          <w:sz w:val="24"/>
        </w:rPr>
        <w:lastRenderedPageBreak/>
        <w:t>或主持基金份额持有人大会，不影响基金份额持有人大会作出的决议的效力。</w:t>
      </w:r>
    </w:p>
    <w:p w14:paraId="359BD570" w14:textId="77777777" w:rsidR="00C52FFE" w:rsidRPr="004B737F" w:rsidRDefault="00C52FFE" w:rsidP="00C52FFE">
      <w:pPr>
        <w:spacing w:line="360" w:lineRule="auto"/>
        <w:ind w:firstLineChars="200" w:firstLine="480"/>
        <w:rPr>
          <w:bCs/>
          <w:sz w:val="24"/>
        </w:rPr>
      </w:pPr>
      <w:r w:rsidRPr="004B737F">
        <w:rPr>
          <w:bCs/>
          <w:sz w:val="24"/>
        </w:rPr>
        <w:t>会议召集人应当制作出席会议人员的签名册。签名册载明参加会议人员姓名（或单位名称）、身份证明文件号码、持有或代表有表决权的基金份额、委托人姓名（或单位名称）和联系方式等事项。</w:t>
      </w:r>
    </w:p>
    <w:p w14:paraId="3657EB40"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2</w:t>
      </w:r>
      <w:r w:rsidRPr="004B737F">
        <w:rPr>
          <w:bCs/>
          <w:sz w:val="24"/>
        </w:rPr>
        <w:t>）通讯开会</w:t>
      </w:r>
    </w:p>
    <w:p w14:paraId="65E8CD9D" w14:textId="77777777" w:rsidR="00C52FFE" w:rsidRPr="004B737F" w:rsidRDefault="00C52FFE" w:rsidP="00C52FFE">
      <w:pPr>
        <w:spacing w:line="360" w:lineRule="auto"/>
        <w:ind w:firstLineChars="200" w:firstLine="480"/>
        <w:rPr>
          <w:bCs/>
          <w:sz w:val="24"/>
        </w:rPr>
      </w:pPr>
      <w:r w:rsidRPr="004B737F">
        <w:rPr>
          <w:bCs/>
          <w:sz w:val="24"/>
        </w:rPr>
        <w:t>在通讯开会的情况下，首先由召集人提前</w:t>
      </w:r>
      <w:r w:rsidRPr="004B737F">
        <w:rPr>
          <w:rFonts w:hint="eastAsia"/>
          <w:bCs/>
          <w:sz w:val="24"/>
        </w:rPr>
        <w:t>30</w:t>
      </w:r>
      <w:r w:rsidRPr="004B737F">
        <w:rPr>
          <w:bCs/>
          <w:sz w:val="24"/>
        </w:rPr>
        <w:t>日公布提案，在所通知的表决截止日期后</w:t>
      </w:r>
      <w:r w:rsidRPr="004B737F">
        <w:rPr>
          <w:rFonts w:hint="eastAsia"/>
          <w:bCs/>
          <w:sz w:val="24"/>
        </w:rPr>
        <w:t>2</w:t>
      </w:r>
      <w:r w:rsidRPr="004B737F">
        <w:rPr>
          <w:bCs/>
          <w:sz w:val="24"/>
        </w:rPr>
        <w:t>个工作日内在公证机关监督下由召集人统计全部有效表决，在公证机关监督下形成决议。</w:t>
      </w:r>
    </w:p>
    <w:p w14:paraId="2F24F84C" w14:textId="77777777" w:rsidR="00C52FFE" w:rsidRPr="004B737F" w:rsidRDefault="00C52FFE" w:rsidP="00C52FFE">
      <w:pPr>
        <w:spacing w:line="360" w:lineRule="auto"/>
        <w:ind w:firstLineChars="200" w:firstLine="480"/>
        <w:rPr>
          <w:bCs/>
          <w:sz w:val="24"/>
        </w:rPr>
      </w:pPr>
      <w:r w:rsidRPr="004B737F">
        <w:rPr>
          <w:rFonts w:hint="eastAsia"/>
          <w:bCs/>
          <w:sz w:val="24"/>
        </w:rPr>
        <w:t>（六）</w:t>
      </w:r>
      <w:r w:rsidRPr="004B737F">
        <w:rPr>
          <w:bCs/>
          <w:sz w:val="24"/>
        </w:rPr>
        <w:t>表决</w:t>
      </w:r>
    </w:p>
    <w:p w14:paraId="3856438B" w14:textId="77777777" w:rsidR="00C52FFE" w:rsidRPr="004B737F" w:rsidRDefault="00C52FFE" w:rsidP="00C52FFE">
      <w:pPr>
        <w:spacing w:line="360" w:lineRule="auto"/>
        <w:ind w:firstLineChars="200" w:firstLine="480"/>
        <w:rPr>
          <w:bCs/>
          <w:sz w:val="24"/>
        </w:rPr>
      </w:pPr>
      <w:r w:rsidRPr="004B737F">
        <w:rPr>
          <w:bCs/>
          <w:sz w:val="24"/>
        </w:rPr>
        <w:t>基金份额持有人所持每份基金份额有一票表决权。</w:t>
      </w:r>
    </w:p>
    <w:p w14:paraId="6069ED5B" w14:textId="77777777" w:rsidR="00C52FFE" w:rsidRPr="004B737F" w:rsidRDefault="00C52FFE" w:rsidP="00C52FFE">
      <w:pPr>
        <w:spacing w:line="360" w:lineRule="auto"/>
        <w:ind w:firstLineChars="200" w:firstLine="480"/>
        <w:rPr>
          <w:bCs/>
          <w:sz w:val="24"/>
        </w:rPr>
      </w:pPr>
      <w:r w:rsidRPr="004B737F">
        <w:rPr>
          <w:bCs/>
          <w:sz w:val="24"/>
        </w:rPr>
        <w:t>基金份额持有人大会决议分为一般决议和特别决议：</w:t>
      </w:r>
    </w:p>
    <w:p w14:paraId="5AC3AF4C" w14:textId="77777777" w:rsidR="00C52FFE" w:rsidRPr="004B737F" w:rsidRDefault="00C52FFE" w:rsidP="00C52FFE">
      <w:pPr>
        <w:spacing w:line="360" w:lineRule="auto"/>
        <w:ind w:firstLineChars="200" w:firstLine="480"/>
        <w:rPr>
          <w:bCs/>
          <w:sz w:val="24"/>
        </w:rPr>
      </w:pPr>
      <w:r w:rsidRPr="004B737F">
        <w:rPr>
          <w:bCs/>
          <w:sz w:val="24"/>
        </w:rPr>
        <w:t>1</w:t>
      </w:r>
      <w:r w:rsidRPr="004B737F">
        <w:rPr>
          <w:bCs/>
          <w:sz w:val="24"/>
        </w:rPr>
        <w:t>、一般决议，一般决议须经参加大会的基金份额持有人或其代理人所持表决权的</w:t>
      </w:r>
      <w:r w:rsidRPr="004B737F">
        <w:rPr>
          <w:rFonts w:hint="eastAsia"/>
          <w:bCs/>
          <w:sz w:val="24"/>
        </w:rPr>
        <w:t>二分之一</w:t>
      </w:r>
      <w:r w:rsidRPr="004B737F">
        <w:rPr>
          <w:bCs/>
          <w:sz w:val="24"/>
        </w:rPr>
        <w:t>以上（含</w:t>
      </w:r>
      <w:r w:rsidRPr="004B737F">
        <w:rPr>
          <w:rFonts w:hint="eastAsia"/>
          <w:bCs/>
          <w:sz w:val="24"/>
        </w:rPr>
        <w:t>二分之一</w:t>
      </w:r>
      <w:r w:rsidRPr="004B737F">
        <w:rPr>
          <w:bCs/>
          <w:sz w:val="24"/>
        </w:rPr>
        <w:t>）通过方为有效；除下列第</w:t>
      </w:r>
      <w:r w:rsidRPr="004B737F">
        <w:rPr>
          <w:bCs/>
          <w:sz w:val="24"/>
        </w:rPr>
        <w:t>2</w:t>
      </w:r>
      <w:r w:rsidRPr="004B737F">
        <w:rPr>
          <w:bCs/>
          <w:sz w:val="24"/>
        </w:rPr>
        <w:t>项所规定的须以特别决议通过事项以外的其他事项均以一般决议的方式通过。</w:t>
      </w:r>
    </w:p>
    <w:p w14:paraId="2028DE63" w14:textId="77777777" w:rsidR="00C52FFE" w:rsidRPr="004B737F" w:rsidRDefault="00C52FFE" w:rsidP="00C52FFE">
      <w:pPr>
        <w:spacing w:line="360" w:lineRule="auto"/>
        <w:ind w:firstLineChars="200" w:firstLine="480"/>
        <w:rPr>
          <w:bCs/>
          <w:sz w:val="24"/>
        </w:rPr>
      </w:pPr>
      <w:r w:rsidRPr="004B737F">
        <w:rPr>
          <w:bCs/>
          <w:sz w:val="24"/>
        </w:rPr>
        <w:t>2</w:t>
      </w:r>
      <w:r w:rsidRPr="004B737F">
        <w:rPr>
          <w:bCs/>
          <w:sz w:val="24"/>
        </w:rPr>
        <w:t>、特别决议，特别决议应当经参加大会的基金份额持有人或其代理人所持表决权的</w:t>
      </w:r>
      <w:r w:rsidRPr="004B737F">
        <w:rPr>
          <w:rFonts w:hint="eastAsia"/>
          <w:bCs/>
          <w:sz w:val="24"/>
        </w:rPr>
        <w:t>三分之二</w:t>
      </w:r>
      <w:r w:rsidRPr="004B737F">
        <w:rPr>
          <w:bCs/>
          <w:sz w:val="24"/>
        </w:rPr>
        <w:t>以上（含</w:t>
      </w:r>
      <w:r w:rsidRPr="004B737F">
        <w:rPr>
          <w:rFonts w:hint="eastAsia"/>
          <w:bCs/>
          <w:sz w:val="24"/>
        </w:rPr>
        <w:t>三分之二</w:t>
      </w:r>
      <w:r w:rsidRPr="004B737F">
        <w:rPr>
          <w:bCs/>
          <w:sz w:val="24"/>
        </w:rPr>
        <w:t>）通过方可做出。转换基金运作方式、更换基金管理人或者基金托管人、终止《基金合同》</w:t>
      </w:r>
      <w:r w:rsidRPr="004B737F">
        <w:rPr>
          <w:rFonts w:hint="eastAsia"/>
          <w:bCs/>
          <w:sz w:val="24"/>
        </w:rPr>
        <w:t>、与其他基金合并</w:t>
      </w:r>
      <w:r w:rsidRPr="004B737F">
        <w:rPr>
          <w:bCs/>
          <w:sz w:val="24"/>
        </w:rPr>
        <w:t>以特别决议通过方为有效。</w:t>
      </w:r>
    </w:p>
    <w:p w14:paraId="5AE84565" w14:textId="77777777" w:rsidR="00C52FFE" w:rsidRPr="004B737F" w:rsidRDefault="00C52FFE" w:rsidP="00C52FFE">
      <w:pPr>
        <w:spacing w:line="360" w:lineRule="auto"/>
        <w:ind w:firstLineChars="200" w:firstLine="480"/>
        <w:rPr>
          <w:bCs/>
          <w:sz w:val="24"/>
        </w:rPr>
      </w:pPr>
      <w:r w:rsidRPr="004B737F">
        <w:rPr>
          <w:bCs/>
          <w:sz w:val="24"/>
        </w:rPr>
        <w:t>基金份额持有人大会采取记名方式进行投票表决。</w:t>
      </w:r>
    </w:p>
    <w:p w14:paraId="1BBB0DD5" w14:textId="77777777" w:rsidR="00C52FFE" w:rsidRPr="004B737F" w:rsidRDefault="00C52FFE" w:rsidP="00C52FFE">
      <w:pPr>
        <w:spacing w:line="360" w:lineRule="auto"/>
        <w:ind w:firstLineChars="200" w:firstLine="480"/>
        <w:rPr>
          <w:bCs/>
          <w:sz w:val="24"/>
        </w:rPr>
      </w:pPr>
      <w:r w:rsidRPr="004B737F">
        <w:rPr>
          <w:bCs/>
          <w:sz w:val="24"/>
        </w:rPr>
        <w:t>采取通讯方式进行表决时，除非在计票时有充分的相反证据证明，否则提交符合会议通知中规定的确认投资者身份文件的表决视为有效出席的投资者，表面符合会议通知规定的书面表决意见视为有效表决，表决意见模糊不清或相互矛盾的视为弃权表决，但应当计入出具书面意见的基金份额持有人所代表的基金份额总数。</w:t>
      </w:r>
    </w:p>
    <w:p w14:paraId="720E6B8F" w14:textId="77777777" w:rsidR="00C52FFE" w:rsidRPr="004B737F" w:rsidRDefault="00C52FFE" w:rsidP="00C52FFE">
      <w:pPr>
        <w:spacing w:line="360" w:lineRule="auto"/>
        <w:ind w:firstLineChars="200" w:firstLine="480"/>
        <w:rPr>
          <w:bCs/>
          <w:sz w:val="24"/>
        </w:rPr>
      </w:pPr>
      <w:r w:rsidRPr="004B737F">
        <w:rPr>
          <w:bCs/>
          <w:sz w:val="24"/>
        </w:rPr>
        <w:t>基金份额持有人大会的各项提案或同一项提案内并列的各项议题应当分开审议、逐项表决。</w:t>
      </w:r>
    </w:p>
    <w:p w14:paraId="2E413C38" w14:textId="77777777" w:rsidR="00C52FFE" w:rsidRPr="004B737F" w:rsidRDefault="00C52FFE" w:rsidP="00C52FFE">
      <w:pPr>
        <w:spacing w:line="360" w:lineRule="auto"/>
        <w:ind w:firstLineChars="200" w:firstLine="480"/>
        <w:rPr>
          <w:bCs/>
          <w:sz w:val="24"/>
        </w:rPr>
      </w:pPr>
      <w:r w:rsidRPr="004B737F">
        <w:rPr>
          <w:rFonts w:hint="eastAsia"/>
          <w:bCs/>
          <w:sz w:val="24"/>
        </w:rPr>
        <w:t>（七）</w:t>
      </w:r>
      <w:r w:rsidRPr="004B737F">
        <w:rPr>
          <w:bCs/>
          <w:sz w:val="24"/>
        </w:rPr>
        <w:t>计票</w:t>
      </w:r>
    </w:p>
    <w:p w14:paraId="17B00025" w14:textId="77777777" w:rsidR="00C52FFE" w:rsidRPr="004B737F" w:rsidRDefault="00C52FFE" w:rsidP="00C52FFE">
      <w:pPr>
        <w:spacing w:line="360" w:lineRule="auto"/>
        <w:ind w:firstLineChars="200" w:firstLine="480"/>
        <w:rPr>
          <w:bCs/>
          <w:sz w:val="24"/>
        </w:rPr>
      </w:pPr>
      <w:r w:rsidRPr="004B737F">
        <w:rPr>
          <w:bCs/>
          <w:sz w:val="24"/>
        </w:rPr>
        <w:t>1</w:t>
      </w:r>
      <w:r w:rsidRPr="004B737F">
        <w:rPr>
          <w:bCs/>
          <w:sz w:val="24"/>
        </w:rPr>
        <w:t>、现场开会</w:t>
      </w:r>
    </w:p>
    <w:p w14:paraId="56025013"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w:t>
      </w:r>
      <w:r w:rsidRPr="004B737F">
        <w:rPr>
          <w:bCs/>
          <w:sz w:val="24"/>
        </w:rPr>
        <w:t>）如大会由基金管理人或基金托管人召集，基金份额持有人大会的主持</w:t>
      </w:r>
      <w:r w:rsidRPr="004B737F">
        <w:rPr>
          <w:bCs/>
          <w:sz w:val="24"/>
        </w:rPr>
        <w:lastRenderedPageBreak/>
        <w:t>人应当在会议开始后宣布在出席会议的基金份额持有人和代理人中选举两名基金份额持有人代表与大会召集人授权的一名监督员共同担任监票人；如大会由基金份额持有人自行召集或大会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w:t>
      </w:r>
    </w:p>
    <w:p w14:paraId="31C6D16E"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2</w:t>
      </w:r>
      <w:r w:rsidRPr="004B737F">
        <w:rPr>
          <w:bCs/>
          <w:sz w:val="24"/>
        </w:rPr>
        <w:t>）监票人应当在基金份额持有人表决后立即进行清点并由大会主持人当场公布计票结果。</w:t>
      </w:r>
    </w:p>
    <w:p w14:paraId="335D2B59"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3</w:t>
      </w:r>
      <w:r w:rsidRPr="004B737F">
        <w:rPr>
          <w:bCs/>
          <w:sz w:val="24"/>
        </w:rPr>
        <w:t>）如果会议主持人或基金份额持有人或代理人对于提交的表决结果有怀疑，可以在宣布表决结果后立即对所投票数要求进行重新清点。监票人应当进行重新清点，重新清点以一次为限。重新清点后，大会主持人应当当场公布重新清点结果。</w:t>
      </w:r>
    </w:p>
    <w:p w14:paraId="1854CCA0"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4</w:t>
      </w:r>
      <w:r w:rsidRPr="004B737F">
        <w:rPr>
          <w:bCs/>
          <w:sz w:val="24"/>
        </w:rPr>
        <w:t>）计票过程应由公证机关予以公证</w:t>
      </w:r>
      <w:r w:rsidRPr="004B737F">
        <w:rPr>
          <w:rFonts w:hint="eastAsia"/>
          <w:bCs/>
          <w:sz w:val="24"/>
        </w:rPr>
        <w:t>，</w:t>
      </w:r>
      <w:r w:rsidRPr="004B737F">
        <w:rPr>
          <w:bCs/>
          <w:sz w:val="24"/>
        </w:rPr>
        <w:t>基金管理人或基金托管人拒不出席大会的，不影响计票的效力。</w:t>
      </w:r>
    </w:p>
    <w:p w14:paraId="083AE10F" w14:textId="77777777" w:rsidR="00C52FFE" w:rsidRPr="004B737F" w:rsidRDefault="00C52FFE" w:rsidP="00C52FFE">
      <w:pPr>
        <w:spacing w:line="360" w:lineRule="auto"/>
        <w:ind w:firstLineChars="200" w:firstLine="480"/>
        <w:rPr>
          <w:bCs/>
          <w:sz w:val="24"/>
        </w:rPr>
      </w:pPr>
      <w:r w:rsidRPr="004B737F">
        <w:rPr>
          <w:bCs/>
          <w:sz w:val="24"/>
        </w:rPr>
        <w:t>2</w:t>
      </w:r>
      <w:r w:rsidRPr="004B737F">
        <w:rPr>
          <w:bCs/>
          <w:sz w:val="24"/>
        </w:rPr>
        <w:t>、通讯开会</w:t>
      </w:r>
    </w:p>
    <w:p w14:paraId="55D8A223" w14:textId="77777777" w:rsidR="00C52FFE" w:rsidRPr="004B737F" w:rsidRDefault="00C52FFE" w:rsidP="00C52FFE">
      <w:pPr>
        <w:spacing w:line="360" w:lineRule="auto"/>
        <w:ind w:firstLineChars="200" w:firstLine="480"/>
        <w:rPr>
          <w:bCs/>
          <w:sz w:val="24"/>
        </w:rPr>
      </w:pPr>
      <w:r w:rsidRPr="004B737F">
        <w:rPr>
          <w:bCs/>
          <w:sz w:val="24"/>
        </w:rPr>
        <w:t>在通讯开会的情况下，计票方式为：由大会召集人授权的两名监督员在基金托管人授权代表（若由基金托管人召集，则为基金管理人授权代表）的监督下进行计票，并由公证机关对其计票过程予以公证。基金管理人或基金托管人拒派代表对书面表决意见的计票进行监督的，不影响计票和表决结果。</w:t>
      </w:r>
    </w:p>
    <w:p w14:paraId="72D10090" w14:textId="77777777" w:rsidR="00C52FFE" w:rsidRPr="004B737F" w:rsidRDefault="00C52FFE" w:rsidP="00C52FFE">
      <w:pPr>
        <w:spacing w:line="360" w:lineRule="auto"/>
        <w:ind w:firstLineChars="200" w:firstLine="480"/>
        <w:rPr>
          <w:bCs/>
          <w:sz w:val="24"/>
        </w:rPr>
      </w:pPr>
      <w:r w:rsidRPr="004B737F">
        <w:rPr>
          <w:rFonts w:hint="eastAsia"/>
          <w:bCs/>
          <w:sz w:val="24"/>
        </w:rPr>
        <w:t>（八）</w:t>
      </w:r>
      <w:r w:rsidRPr="004B737F">
        <w:rPr>
          <w:bCs/>
          <w:sz w:val="24"/>
        </w:rPr>
        <w:t>生效与公告</w:t>
      </w:r>
    </w:p>
    <w:p w14:paraId="570F8B13" w14:textId="77777777" w:rsidR="00C52FFE" w:rsidRPr="004B737F" w:rsidRDefault="00C52FFE" w:rsidP="00C52FFE">
      <w:pPr>
        <w:spacing w:line="360" w:lineRule="auto"/>
        <w:ind w:firstLineChars="200" w:firstLine="480"/>
        <w:rPr>
          <w:bCs/>
          <w:sz w:val="24"/>
        </w:rPr>
      </w:pPr>
      <w:r w:rsidRPr="004B737F">
        <w:rPr>
          <w:bCs/>
          <w:sz w:val="24"/>
        </w:rPr>
        <w:t>基金份额持有人大会的决议</w:t>
      </w:r>
      <w:r w:rsidRPr="004B737F">
        <w:rPr>
          <w:rFonts w:hint="eastAsia"/>
          <w:bCs/>
          <w:sz w:val="24"/>
        </w:rPr>
        <w:t>，</w:t>
      </w:r>
      <w:r w:rsidRPr="004B737F">
        <w:rPr>
          <w:bCs/>
          <w:sz w:val="24"/>
        </w:rPr>
        <w:t>自</w:t>
      </w:r>
      <w:r w:rsidRPr="004B737F">
        <w:rPr>
          <w:rFonts w:hint="eastAsia"/>
          <w:bCs/>
          <w:sz w:val="24"/>
        </w:rPr>
        <w:t>表决通过</w:t>
      </w:r>
      <w:r w:rsidRPr="004B737F">
        <w:rPr>
          <w:bCs/>
          <w:sz w:val="24"/>
        </w:rPr>
        <w:t>之日起生效。</w:t>
      </w:r>
    </w:p>
    <w:p w14:paraId="0A572E00" w14:textId="77777777" w:rsidR="00C52FFE" w:rsidRPr="004B737F" w:rsidRDefault="00C52FFE" w:rsidP="00C52FFE">
      <w:pPr>
        <w:spacing w:line="360" w:lineRule="auto"/>
        <w:ind w:firstLineChars="200" w:firstLine="480"/>
        <w:rPr>
          <w:bCs/>
          <w:sz w:val="24"/>
        </w:rPr>
      </w:pPr>
      <w:r w:rsidRPr="004B737F">
        <w:rPr>
          <w:bCs/>
          <w:sz w:val="24"/>
        </w:rPr>
        <w:t>基金份额持有人大会的决议，召集人应当自通过之日起</w:t>
      </w:r>
      <w:r w:rsidRPr="004B737F">
        <w:rPr>
          <w:rFonts w:hint="eastAsia"/>
          <w:bCs/>
          <w:sz w:val="24"/>
        </w:rPr>
        <w:t>5</w:t>
      </w:r>
      <w:r w:rsidRPr="004B737F">
        <w:rPr>
          <w:bCs/>
          <w:sz w:val="24"/>
        </w:rPr>
        <w:t>日内报中国证监会备案。</w:t>
      </w:r>
    </w:p>
    <w:p w14:paraId="4D8C5E29" w14:textId="77777777" w:rsidR="00C52FFE" w:rsidRPr="004B737F" w:rsidRDefault="00C52FFE" w:rsidP="00C52FFE">
      <w:pPr>
        <w:spacing w:line="360" w:lineRule="auto"/>
        <w:ind w:firstLineChars="200" w:firstLine="480"/>
        <w:rPr>
          <w:bCs/>
          <w:sz w:val="24"/>
        </w:rPr>
      </w:pPr>
      <w:r w:rsidRPr="004B737F">
        <w:rPr>
          <w:bCs/>
          <w:sz w:val="24"/>
        </w:rPr>
        <w:t>基金份额持有人大会决议自生效之日起</w:t>
      </w:r>
      <w:r w:rsidRPr="004B737F">
        <w:rPr>
          <w:rFonts w:hint="eastAsia"/>
          <w:bCs/>
          <w:sz w:val="24"/>
        </w:rPr>
        <w:t>2</w:t>
      </w:r>
      <w:r w:rsidRPr="004B737F">
        <w:rPr>
          <w:bCs/>
          <w:sz w:val="24"/>
        </w:rPr>
        <w:t>日内在</w:t>
      </w:r>
      <w:r w:rsidRPr="004B737F">
        <w:rPr>
          <w:rFonts w:hint="eastAsia"/>
          <w:bCs/>
          <w:sz w:val="24"/>
        </w:rPr>
        <w:t>规定媒介</w:t>
      </w:r>
      <w:r w:rsidRPr="004B737F">
        <w:rPr>
          <w:bCs/>
          <w:sz w:val="24"/>
        </w:rPr>
        <w:t>上公告。</w:t>
      </w:r>
    </w:p>
    <w:p w14:paraId="1D053286" w14:textId="77777777" w:rsidR="00C52FFE" w:rsidRPr="004B737F" w:rsidRDefault="00C52FFE" w:rsidP="00C52FFE">
      <w:pPr>
        <w:spacing w:line="360" w:lineRule="auto"/>
        <w:ind w:firstLineChars="200" w:firstLine="480"/>
        <w:rPr>
          <w:bCs/>
          <w:sz w:val="24"/>
        </w:rPr>
      </w:pPr>
      <w:r w:rsidRPr="004B737F">
        <w:rPr>
          <w:bCs/>
          <w:sz w:val="24"/>
        </w:rPr>
        <w:t>基金管理人、基金托管人和基金份额持有人应当执行生效的基金份额持有人大会的决议。生效的基金份额持有人大会决议对全体基金份额持有人、基金管理人、基金托管人均有约束力。</w:t>
      </w:r>
    </w:p>
    <w:p w14:paraId="0AFCAEB4" w14:textId="0957ECFA" w:rsidR="00C52FFE" w:rsidRPr="004B737F" w:rsidRDefault="00C52FFE" w:rsidP="00C52FFE">
      <w:pPr>
        <w:spacing w:line="360" w:lineRule="auto"/>
        <w:ind w:firstLineChars="200" w:firstLine="480"/>
      </w:pPr>
      <w:r w:rsidRPr="004B737F">
        <w:rPr>
          <w:rFonts w:hint="eastAsia"/>
          <w:bCs/>
          <w:sz w:val="24"/>
        </w:rPr>
        <w:t>（</w:t>
      </w:r>
      <w:r w:rsidR="00670A50">
        <w:rPr>
          <w:rFonts w:hint="eastAsia"/>
          <w:bCs/>
          <w:sz w:val="24"/>
        </w:rPr>
        <w:t>九</w:t>
      </w:r>
      <w:r w:rsidRPr="004B737F">
        <w:rPr>
          <w:rFonts w:hint="eastAsia"/>
          <w:bCs/>
          <w:sz w:val="24"/>
        </w:rPr>
        <w:t>）本部分关于基金份额持有人大会召开事由、召开条件、议事程序、表决条件等规定，凡是直接引用法律法规的部分，如将来法律法规修改导致相关内</w:t>
      </w:r>
      <w:r w:rsidRPr="004B737F">
        <w:rPr>
          <w:rFonts w:hint="eastAsia"/>
          <w:bCs/>
          <w:sz w:val="24"/>
        </w:rPr>
        <w:lastRenderedPageBreak/>
        <w:t>容被取消或变更的，基金管理人经与基金托管人协商一致并提前公告后，可直接对本部分内容进行修改和调整，无需召开基金份额持有人大会审议。</w:t>
      </w:r>
    </w:p>
    <w:p w14:paraId="1AC6D48F" w14:textId="77777777" w:rsidR="00C52FFE" w:rsidRPr="004B737F" w:rsidRDefault="00C52FFE" w:rsidP="00C52FFE">
      <w:pPr>
        <w:spacing w:line="360" w:lineRule="auto"/>
        <w:ind w:firstLineChars="200" w:firstLine="480"/>
        <w:rPr>
          <w:rFonts w:cs="宋体"/>
          <w:kern w:val="0"/>
          <w:sz w:val="24"/>
          <w:szCs w:val="24"/>
          <w:shd w:val="clear" w:color="auto" w:fill="FFFFFF"/>
        </w:rPr>
      </w:pPr>
      <w:r w:rsidRPr="004B737F">
        <w:rPr>
          <w:rFonts w:cs="宋体" w:hint="eastAsia"/>
          <w:kern w:val="0"/>
          <w:sz w:val="24"/>
          <w:szCs w:val="24"/>
          <w:shd w:val="clear" w:color="auto" w:fill="FFFFFF"/>
        </w:rPr>
        <w:t>三、基金收益分配原则、执行方式</w:t>
      </w:r>
    </w:p>
    <w:p w14:paraId="58D52905" w14:textId="77777777" w:rsidR="00C52FFE" w:rsidRPr="004B737F" w:rsidRDefault="00C52FFE" w:rsidP="00C52FFE">
      <w:pPr>
        <w:spacing w:line="360" w:lineRule="auto"/>
        <w:ind w:firstLineChars="225" w:firstLine="540"/>
        <w:rPr>
          <w:bCs/>
          <w:sz w:val="24"/>
        </w:rPr>
      </w:pPr>
      <w:r w:rsidRPr="004B737F">
        <w:rPr>
          <w:rFonts w:hint="eastAsia"/>
          <w:bCs/>
          <w:sz w:val="24"/>
        </w:rPr>
        <w:t>（一）</w:t>
      </w:r>
      <w:r w:rsidRPr="004B737F">
        <w:rPr>
          <w:bCs/>
          <w:sz w:val="24"/>
        </w:rPr>
        <w:t>基金利润的构成</w:t>
      </w:r>
    </w:p>
    <w:p w14:paraId="04939211" w14:textId="77777777" w:rsidR="00C52FFE" w:rsidRPr="004B737F" w:rsidRDefault="00C52FFE" w:rsidP="00C52FFE">
      <w:pPr>
        <w:spacing w:line="360" w:lineRule="auto"/>
        <w:ind w:firstLineChars="225" w:firstLine="540"/>
        <w:rPr>
          <w:bCs/>
          <w:sz w:val="24"/>
        </w:rPr>
      </w:pPr>
      <w:r w:rsidRPr="004B737F">
        <w:rPr>
          <w:bCs/>
          <w:sz w:val="24"/>
        </w:rPr>
        <w:t>基金利润指基金利息收入、投资收益、公允价值变动收益和其他收入扣除相关费用后的余额，基金已实现收益指基金利润减去公允价值变动收益后的余额。</w:t>
      </w:r>
    </w:p>
    <w:p w14:paraId="2C574336" w14:textId="77777777" w:rsidR="00C52FFE" w:rsidRPr="004B737F" w:rsidRDefault="00C52FFE" w:rsidP="00C52FFE">
      <w:pPr>
        <w:spacing w:line="360" w:lineRule="auto"/>
        <w:ind w:firstLineChars="225" w:firstLine="540"/>
        <w:rPr>
          <w:bCs/>
          <w:sz w:val="24"/>
        </w:rPr>
      </w:pPr>
      <w:r w:rsidRPr="004B737F">
        <w:rPr>
          <w:rFonts w:hint="eastAsia"/>
          <w:bCs/>
          <w:sz w:val="24"/>
        </w:rPr>
        <w:t>（二）</w:t>
      </w:r>
      <w:r w:rsidRPr="004B737F">
        <w:rPr>
          <w:bCs/>
          <w:sz w:val="24"/>
        </w:rPr>
        <w:t>基金可供分配利润</w:t>
      </w:r>
    </w:p>
    <w:p w14:paraId="2ABA2877" w14:textId="77777777" w:rsidR="00C52FFE" w:rsidRPr="004B737F" w:rsidRDefault="00C52FFE" w:rsidP="00C52FFE">
      <w:pPr>
        <w:spacing w:line="360" w:lineRule="auto"/>
        <w:ind w:firstLineChars="225" w:firstLine="540"/>
        <w:rPr>
          <w:bCs/>
          <w:sz w:val="24"/>
        </w:rPr>
      </w:pPr>
      <w:r w:rsidRPr="004B737F">
        <w:rPr>
          <w:bCs/>
          <w:sz w:val="24"/>
        </w:rPr>
        <w:t>基金可供分配利润指截至收益分配基准日基金未分配利润与未分配利润中已实现收益的孰低数。</w:t>
      </w:r>
    </w:p>
    <w:p w14:paraId="42AF1966" w14:textId="77777777" w:rsidR="00C52FFE" w:rsidRPr="004B737F" w:rsidRDefault="00C52FFE" w:rsidP="00C52FFE">
      <w:pPr>
        <w:spacing w:line="360" w:lineRule="auto"/>
        <w:ind w:firstLineChars="225" w:firstLine="540"/>
        <w:rPr>
          <w:bCs/>
          <w:sz w:val="24"/>
        </w:rPr>
      </w:pPr>
      <w:r w:rsidRPr="004B737F">
        <w:rPr>
          <w:rFonts w:hint="eastAsia"/>
          <w:bCs/>
          <w:sz w:val="24"/>
        </w:rPr>
        <w:t>（三）</w:t>
      </w:r>
      <w:r w:rsidRPr="004B737F">
        <w:rPr>
          <w:bCs/>
          <w:sz w:val="24"/>
        </w:rPr>
        <w:t>基金收益分配原则</w:t>
      </w:r>
    </w:p>
    <w:p w14:paraId="526E326C" w14:textId="77777777" w:rsidR="00C52FFE" w:rsidRPr="004B737F" w:rsidRDefault="00C52FFE" w:rsidP="00C52FFE">
      <w:pPr>
        <w:spacing w:line="360" w:lineRule="auto"/>
        <w:ind w:firstLineChars="225" w:firstLine="540"/>
        <w:rPr>
          <w:bCs/>
          <w:sz w:val="24"/>
        </w:rPr>
      </w:pPr>
      <w:r w:rsidRPr="004B737F">
        <w:rPr>
          <w:bCs/>
          <w:sz w:val="24"/>
        </w:rPr>
        <w:t>1</w:t>
      </w:r>
      <w:r w:rsidRPr="004B737F">
        <w:rPr>
          <w:bCs/>
          <w:sz w:val="24"/>
        </w:rPr>
        <w:t>、在符合有关基金分红条件的前提下，基金管理人可以根据实际情况进行收益分配，具体分配方案以公告为准，若《基金合同》生效不满</w:t>
      </w:r>
      <w:r w:rsidRPr="004B737F">
        <w:rPr>
          <w:bCs/>
          <w:sz w:val="24"/>
        </w:rPr>
        <w:t>3</w:t>
      </w:r>
      <w:r w:rsidRPr="004B737F">
        <w:rPr>
          <w:bCs/>
          <w:sz w:val="24"/>
        </w:rPr>
        <w:t>个月可不进行收益分配；</w:t>
      </w:r>
    </w:p>
    <w:p w14:paraId="6891474D" w14:textId="77777777" w:rsidR="00C52FFE" w:rsidRPr="004B737F" w:rsidRDefault="00C52FFE" w:rsidP="00C52FFE">
      <w:pPr>
        <w:spacing w:line="360" w:lineRule="auto"/>
        <w:ind w:firstLineChars="225" w:firstLine="540"/>
        <w:rPr>
          <w:bCs/>
          <w:sz w:val="24"/>
        </w:rPr>
      </w:pPr>
      <w:r w:rsidRPr="004B737F">
        <w:rPr>
          <w:rFonts w:hint="eastAsia"/>
          <w:bCs/>
          <w:sz w:val="24"/>
        </w:rPr>
        <w:t>2</w:t>
      </w:r>
      <w:r w:rsidRPr="004B737F">
        <w:rPr>
          <w:rFonts w:hint="eastAsia"/>
          <w:bCs/>
          <w:sz w:val="24"/>
        </w:rPr>
        <w:t>、</w:t>
      </w:r>
      <w:r w:rsidRPr="004B737F">
        <w:rPr>
          <w:bCs/>
          <w:sz w:val="24"/>
        </w:rPr>
        <w:t>本基金收益分配方式分两种：现金分红与红利再投资</w:t>
      </w:r>
      <w:r w:rsidRPr="004B737F">
        <w:rPr>
          <w:rFonts w:hint="eastAsia"/>
          <w:bCs/>
          <w:sz w:val="24"/>
        </w:rPr>
        <w:t>。</w:t>
      </w:r>
      <w:r w:rsidRPr="004B737F">
        <w:rPr>
          <w:bCs/>
          <w:sz w:val="24"/>
        </w:rPr>
        <w:t>登记在登记结算系统基金份额持有人开放式基金账户下的场外基金份额，可选择现金红利或将现金红利自动转为基金份额进行再投资；若投资者不选择，本基金默认的收益分配方式是现金分红。登记在证券登记系统基金份额持有人深圳证券账户下的场内基金份额</w:t>
      </w:r>
      <w:r w:rsidRPr="004B737F">
        <w:rPr>
          <w:rFonts w:hint="eastAsia"/>
          <w:bCs/>
          <w:sz w:val="24"/>
        </w:rPr>
        <w:t>收益分配方式为</w:t>
      </w:r>
      <w:r w:rsidRPr="004B737F">
        <w:rPr>
          <w:bCs/>
          <w:sz w:val="24"/>
        </w:rPr>
        <w:t>现金分红。具体权益分配程序等有关事项遵循深圳证券交易所及</w:t>
      </w:r>
      <w:r w:rsidRPr="004B737F">
        <w:rPr>
          <w:rFonts w:hint="eastAsia"/>
          <w:bCs/>
          <w:sz w:val="24"/>
        </w:rPr>
        <w:t>登记结算机构</w:t>
      </w:r>
      <w:r w:rsidRPr="004B737F">
        <w:rPr>
          <w:bCs/>
          <w:sz w:val="24"/>
        </w:rPr>
        <w:t>的相关规定；若深圳证券交易所或登记结算机构对收益分配</w:t>
      </w:r>
      <w:r w:rsidRPr="004B737F">
        <w:rPr>
          <w:rFonts w:hint="eastAsia"/>
          <w:bCs/>
          <w:sz w:val="24"/>
        </w:rPr>
        <w:t>的相关业务</w:t>
      </w:r>
      <w:r w:rsidRPr="004B737F">
        <w:rPr>
          <w:bCs/>
          <w:sz w:val="24"/>
        </w:rPr>
        <w:t>规则有新的规定，按</w:t>
      </w:r>
      <w:r w:rsidRPr="004B737F">
        <w:rPr>
          <w:rFonts w:hint="eastAsia"/>
          <w:bCs/>
          <w:sz w:val="24"/>
        </w:rPr>
        <w:t>其</w:t>
      </w:r>
      <w:r w:rsidRPr="004B737F">
        <w:rPr>
          <w:bCs/>
          <w:sz w:val="24"/>
        </w:rPr>
        <w:t>新规定执行。</w:t>
      </w:r>
    </w:p>
    <w:p w14:paraId="28694EA8" w14:textId="77777777" w:rsidR="00C52FFE" w:rsidRPr="004B737F" w:rsidRDefault="00C52FFE" w:rsidP="00C52FFE">
      <w:pPr>
        <w:spacing w:line="360" w:lineRule="auto"/>
        <w:ind w:firstLineChars="225" w:firstLine="540"/>
        <w:rPr>
          <w:bCs/>
          <w:sz w:val="24"/>
        </w:rPr>
      </w:pPr>
      <w:r w:rsidRPr="004B737F">
        <w:rPr>
          <w:bCs/>
          <w:sz w:val="24"/>
        </w:rPr>
        <w:t>3</w:t>
      </w:r>
      <w:r w:rsidRPr="004B737F">
        <w:rPr>
          <w:bCs/>
          <w:sz w:val="24"/>
        </w:rPr>
        <w:t>、基金收益分配后基金份额净值不能低于面值；即基金收益分配基准日的基金份额净值减去每单位基金份额收益分配金额后不能低于面值</w:t>
      </w:r>
      <w:r w:rsidRPr="004B737F">
        <w:rPr>
          <w:rFonts w:hint="eastAsia"/>
          <w:bCs/>
          <w:sz w:val="24"/>
        </w:rPr>
        <w:t>；</w:t>
      </w:r>
    </w:p>
    <w:p w14:paraId="6AFB5C45" w14:textId="77777777" w:rsidR="00C52FFE" w:rsidRPr="004B737F" w:rsidRDefault="00C52FFE" w:rsidP="00C52FFE">
      <w:pPr>
        <w:spacing w:line="360" w:lineRule="auto"/>
        <w:ind w:firstLineChars="225" w:firstLine="540"/>
        <w:rPr>
          <w:bCs/>
          <w:sz w:val="24"/>
        </w:rPr>
      </w:pPr>
      <w:r w:rsidRPr="004B737F">
        <w:rPr>
          <w:bCs/>
          <w:sz w:val="24"/>
        </w:rPr>
        <w:t>4</w:t>
      </w:r>
      <w:r w:rsidRPr="004B737F">
        <w:rPr>
          <w:bCs/>
          <w:sz w:val="24"/>
        </w:rPr>
        <w:t>、</w:t>
      </w:r>
      <w:r w:rsidRPr="004B737F">
        <w:rPr>
          <w:rFonts w:hint="eastAsia"/>
          <w:bCs/>
          <w:sz w:val="24"/>
        </w:rPr>
        <w:t>同一类别的</w:t>
      </w:r>
      <w:r w:rsidRPr="004B737F">
        <w:rPr>
          <w:bCs/>
          <w:sz w:val="24"/>
        </w:rPr>
        <w:t>每一基金份额享有同等分配权；</w:t>
      </w:r>
    </w:p>
    <w:p w14:paraId="480FA9B8" w14:textId="77777777" w:rsidR="00C52FFE" w:rsidRPr="004B737F" w:rsidRDefault="00C52FFE" w:rsidP="00C52FFE">
      <w:pPr>
        <w:spacing w:line="360" w:lineRule="auto"/>
        <w:ind w:firstLineChars="225" w:firstLine="540"/>
        <w:rPr>
          <w:bCs/>
          <w:sz w:val="24"/>
        </w:rPr>
      </w:pPr>
      <w:r w:rsidRPr="004B737F">
        <w:rPr>
          <w:bCs/>
          <w:sz w:val="24"/>
        </w:rPr>
        <w:t>5</w:t>
      </w:r>
      <w:r w:rsidRPr="004B737F">
        <w:rPr>
          <w:bCs/>
          <w:sz w:val="24"/>
        </w:rPr>
        <w:t>、</w:t>
      </w:r>
      <w:r w:rsidRPr="004B737F">
        <w:rPr>
          <w:rFonts w:hint="eastAsia"/>
          <w:bCs/>
          <w:sz w:val="24"/>
        </w:rPr>
        <w:t>在对基金份额持有人利益无实质不利影响的前提下，基金管理人可在</w:t>
      </w:r>
      <w:r w:rsidRPr="004B737F">
        <w:rPr>
          <w:bCs/>
          <w:sz w:val="24"/>
        </w:rPr>
        <w:t>履行适当程序后</w:t>
      </w:r>
      <w:r w:rsidRPr="004B737F">
        <w:rPr>
          <w:rFonts w:hint="eastAsia"/>
          <w:bCs/>
          <w:sz w:val="24"/>
        </w:rPr>
        <w:t>调整基金收益的分配原则和支付方式；</w:t>
      </w:r>
    </w:p>
    <w:p w14:paraId="1BEECBFE" w14:textId="77777777" w:rsidR="00C52FFE" w:rsidRPr="004B737F" w:rsidRDefault="00C52FFE" w:rsidP="00C52FFE">
      <w:pPr>
        <w:spacing w:line="360" w:lineRule="auto"/>
        <w:ind w:firstLineChars="225" w:firstLine="540"/>
        <w:rPr>
          <w:bCs/>
          <w:sz w:val="24"/>
        </w:rPr>
      </w:pPr>
      <w:r w:rsidRPr="004B737F">
        <w:rPr>
          <w:bCs/>
          <w:sz w:val="24"/>
        </w:rPr>
        <w:t>6</w:t>
      </w:r>
      <w:r w:rsidRPr="004B737F">
        <w:rPr>
          <w:rFonts w:hint="eastAsia"/>
          <w:bCs/>
          <w:sz w:val="24"/>
        </w:rPr>
        <w:t>、</w:t>
      </w:r>
      <w:r w:rsidRPr="004B737F">
        <w:rPr>
          <w:bCs/>
          <w:sz w:val="24"/>
        </w:rPr>
        <w:t>法律法规或监管机关另有规定的，从其规定。</w:t>
      </w:r>
    </w:p>
    <w:p w14:paraId="33148213" w14:textId="77777777" w:rsidR="00C52FFE" w:rsidRPr="004B737F" w:rsidRDefault="00C52FFE" w:rsidP="00C52FFE">
      <w:pPr>
        <w:spacing w:line="360" w:lineRule="auto"/>
        <w:ind w:firstLineChars="225" w:firstLine="540"/>
        <w:rPr>
          <w:bCs/>
          <w:sz w:val="24"/>
        </w:rPr>
      </w:pPr>
      <w:r w:rsidRPr="004B737F">
        <w:rPr>
          <w:rFonts w:hint="eastAsia"/>
          <w:bCs/>
          <w:sz w:val="24"/>
        </w:rPr>
        <w:t>（四）</w:t>
      </w:r>
      <w:r w:rsidRPr="004B737F">
        <w:rPr>
          <w:bCs/>
          <w:sz w:val="24"/>
        </w:rPr>
        <w:t>收益分配方案</w:t>
      </w:r>
    </w:p>
    <w:p w14:paraId="34CEF296" w14:textId="77777777" w:rsidR="00C52FFE" w:rsidRPr="004B737F" w:rsidRDefault="00C52FFE" w:rsidP="00C52FFE">
      <w:pPr>
        <w:spacing w:line="360" w:lineRule="auto"/>
        <w:ind w:firstLineChars="225" w:firstLine="540"/>
        <w:rPr>
          <w:bCs/>
          <w:sz w:val="24"/>
        </w:rPr>
      </w:pPr>
      <w:r w:rsidRPr="004B737F">
        <w:rPr>
          <w:bCs/>
          <w:sz w:val="24"/>
        </w:rPr>
        <w:t>基金收益分配方案中应载明截止收益分配基准日的可供分配利润、基金收益分配对象、分配时间、分配数额及比例、分配方式等内容。</w:t>
      </w:r>
    </w:p>
    <w:p w14:paraId="023D3C9D" w14:textId="77777777" w:rsidR="00C52FFE" w:rsidRPr="004B737F" w:rsidRDefault="00C52FFE" w:rsidP="00C52FFE">
      <w:pPr>
        <w:spacing w:line="360" w:lineRule="auto"/>
        <w:ind w:firstLineChars="225" w:firstLine="540"/>
        <w:rPr>
          <w:bCs/>
          <w:sz w:val="24"/>
        </w:rPr>
      </w:pPr>
      <w:r w:rsidRPr="004B737F">
        <w:rPr>
          <w:rFonts w:hint="eastAsia"/>
          <w:bCs/>
          <w:sz w:val="24"/>
        </w:rPr>
        <w:lastRenderedPageBreak/>
        <w:t>（五）</w:t>
      </w:r>
      <w:r w:rsidRPr="004B737F">
        <w:rPr>
          <w:bCs/>
          <w:sz w:val="24"/>
        </w:rPr>
        <w:t>收益分配方案的确定、公告与实施</w:t>
      </w:r>
    </w:p>
    <w:p w14:paraId="024AF788" w14:textId="77777777" w:rsidR="00C52FFE" w:rsidRPr="004B737F" w:rsidRDefault="00C52FFE" w:rsidP="00C52FFE">
      <w:pPr>
        <w:spacing w:line="360" w:lineRule="auto"/>
        <w:ind w:firstLineChars="225" w:firstLine="540"/>
        <w:rPr>
          <w:bCs/>
          <w:sz w:val="24"/>
        </w:rPr>
      </w:pPr>
      <w:r w:rsidRPr="004B737F">
        <w:rPr>
          <w:bCs/>
          <w:sz w:val="24"/>
        </w:rPr>
        <w:t>本基金收益分配方案由基金管理人拟定，并由基金托管人复核，在</w:t>
      </w:r>
      <w:r w:rsidRPr="004B737F">
        <w:rPr>
          <w:bCs/>
          <w:sz w:val="24"/>
        </w:rPr>
        <w:t>2</w:t>
      </w:r>
      <w:r w:rsidRPr="004B737F">
        <w:rPr>
          <w:bCs/>
          <w:sz w:val="24"/>
        </w:rPr>
        <w:t>日内在规定媒介公告。</w:t>
      </w:r>
    </w:p>
    <w:p w14:paraId="1106BB22" w14:textId="77777777" w:rsidR="00C52FFE" w:rsidRPr="004B737F" w:rsidRDefault="00C52FFE" w:rsidP="00C52FFE">
      <w:pPr>
        <w:spacing w:line="360" w:lineRule="auto"/>
        <w:ind w:firstLineChars="225" w:firstLine="540"/>
        <w:rPr>
          <w:bCs/>
          <w:sz w:val="24"/>
        </w:rPr>
      </w:pPr>
      <w:r w:rsidRPr="004B737F">
        <w:rPr>
          <w:rFonts w:hint="eastAsia"/>
          <w:bCs/>
          <w:sz w:val="24"/>
        </w:rPr>
        <w:t>基金红利发放日距离收益分配基准日（即可供分配利润计算截止日）的时间不得超过</w:t>
      </w:r>
      <w:r w:rsidRPr="004B737F">
        <w:rPr>
          <w:bCs/>
          <w:sz w:val="24"/>
        </w:rPr>
        <w:t>15</w:t>
      </w:r>
      <w:r w:rsidRPr="004B737F">
        <w:rPr>
          <w:rFonts w:hint="eastAsia"/>
          <w:bCs/>
          <w:sz w:val="24"/>
        </w:rPr>
        <w:t>个工作日。</w:t>
      </w:r>
    </w:p>
    <w:p w14:paraId="4A45BD98" w14:textId="77777777" w:rsidR="00C52FFE" w:rsidRPr="004B737F" w:rsidRDefault="00C52FFE" w:rsidP="00C52FFE">
      <w:pPr>
        <w:spacing w:line="360" w:lineRule="auto"/>
        <w:ind w:firstLineChars="225" w:firstLine="540"/>
        <w:rPr>
          <w:bCs/>
          <w:sz w:val="24"/>
        </w:rPr>
      </w:pPr>
      <w:r w:rsidRPr="004B737F">
        <w:rPr>
          <w:rFonts w:hint="eastAsia"/>
          <w:bCs/>
          <w:sz w:val="24"/>
        </w:rPr>
        <w:t>（六）</w:t>
      </w:r>
      <w:r w:rsidRPr="004B737F">
        <w:rPr>
          <w:bCs/>
          <w:sz w:val="24"/>
        </w:rPr>
        <w:t>基金收益分配中发生的费用</w:t>
      </w:r>
    </w:p>
    <w:p w14:paraId="07683F62" w14:textId="32C8569D" w:rsidR="00C52FFE" w:rsidRPr="004B737F" w:rsidRDefault="00C52FFE" w:rsidP="00C52FFE">
      <w:pPr>
        <w:spacing w:line="360" w:lineRule="auto"/>
        <w:ind w:firstLineChars="225" w:firstLine="540"/>
        <w:rPr>
          <w:sz w:val="24"/>
        </w:rPr>
      </w:pPr>
      <w:r w:rsidRPr="004B737F">
        <w:rPr>
          <w:rFonts w:hint="eastAsia"/>
          <w:bCs/>
          <w:sz w:val="24"/>
        </w:rPr>
        <w:t>基金收益分配时所发生的银行转账或其他手续费用由投资者自行承担。对于场外份额，当投资者的现金红利小于一定金额，不足以支付银行转账或其他手续费用时，基金登记结算机构可将基金份额持有人的现金红利自动转为基金份额。红利再投资的计算方法，依照《业务规则》执行。对于场内份额，遵循深圳证券交易所及登记结算机构的相关规定。</w:t>
      </w:r>
      <w:bookmarkStart w:id="448" w:name="_GoBack"/>
      <w:bookmarkEnd w:id="448"/>
    </w:p>
    <w:p w14:paraId="455445ED" w14:textId="77777777" w:rsidR="00C52FFE" w:rsidRPr="004B737F" w:rsidRDefault="00C52FFE" w:rsidP="00C52FFE">
      <w:pPr>
        <w:spacing w:line="360" w:lineRule="auto"/>
        <w:ind w:left="480"/>
        <w:rPr>
          <w:rFonts w:cs="宋体"/>
          <w:kern w:val="0"/>
          <w:sz w:val="24"/>
          <w:szCs w:val="24"/>
          <w:shd w:val="clear" w:color="auto" w:fill="FFFFFF"/>
        </w:rPr>
      </w:pPr>
      <w:r w:rsidRPr="004B737F">
        <w:rPr>
          <w:rFonts w:cs="宋体" w:hint="eastAsia"/>
          <w:kern w:val="0"/>
          <w:sz w:val="24"/>
          <w:szCs w:val="24"/>
          <w:shd w:val="clear" w:color="auto" w:fill="FFFFFF"/>
        </w:rPr>
        <w:t>四、与基金财产管理、运用有关费用的提取、支付方式与比例</w:t>
      </w:r>
    </w:p>
    <w:p w14:paraId="4D0B7F32" w14:textId="77777777" w:rsidR="00C52FFE" w:rsidRPr="004B737F" w:rsidRDefault="00C52FFE" w:rsidP="00C52FFE">
      <w:pPr>
        <w:spacing w:line="360" w:lineRule="auto"/>
        <w:ind w:firstLineChars="200" w:firstLine="480"/>
        <w:rPr>
          <w:bCs/>
          <w:sz w:val="24"/>
        </w:rPr>
      </w:pPr>
      <w:r w:rsidRPr="004B737F">
        <w:rPr>
          <w:rFonts w:hint="eastAsia"/>
          <w:bCs/>
          <w:sz w:val="24"/>
        </w:rPr>
        <w:t>（一）</w:t>
      </w:r>
      <w:r w:rsidRPr="004B737F">
        <w:rPr>
          <w:rFonts w:hint="eastAsia"/>
          <w:sz w:val="24"/>
        </w:rPr>
        <w:t>基金费用的种类</w:t>
      </w:r>
    </w:p>
    <w:p w14:paraId="4D1B82CC" w14:textId="77777777" w:rsidR="00C52FFE" w:rsidRPr="004B737F" w:rsidRDefault="00C52FFE" w:rsidP="00C52FFE">
      <w:pPr>
        <w:spacing w:line="360" w:lineRule="auto"/>
        <w:ind w:firstLineChars="200" w:firstLine="480"/>
        <w:rPr>
          <w:bCs/>
          <w:sz w:val="24"/>
        </w:rPr>
      </w:pPr>
      <w:r w:rsidRPr="004B737F">
        <w:rPr>
          <w:rFonts w:hint="eastAsia"/>
          <w:bCs/>
          <w:sz w:val="24"/>
        </w:rPr>
        <w:t>1</w:t>
      </w:r>
      <w:r w:rsidRPr="004B737F">
        <w:rPr>
          <w:rFonts w:hint="eastAsia"/>
          <w:bCs/>
          <w:sz w:val="24"/>
        </w:rPr>
        <w:t>、</w:t>
      </w:r>
      <w:r w:rsidRPr="004B737F">
        <w:rPr>
          <w:bCs/>
          <w:sz w:val="24"/>
        </w:rPr>
        <w:t>基金管理人的管理费；</w:t>
      </w:r>
    </w:p>
    <w:p w14:paraId="33759996" w14:textId="77777777" w:rsidR="00C52FFE" w:rsidRPr="004B737F" w:rsidRDefault="00C52FFE" w:rsidP="00C52FFE">
      <w:pPr>
        <w:spacing w:line="360" w:lineRule="auto"/>
        <w:ind w:firstLineChars="200" w:firstLine="480"/>
        <w:rPr>
          <w:bCs/>
          <w:sz w:val="24"/>
        </w:rPr>
      </w:pPr>
      <w:r w:rsidRPr="004B737F">
        <w:rPr>
          <w:rFonts w:hint="eastAsia"/>
          <w:bCs/>
          <w:sz w:val="24"/>
        </w:rPr>
        <w:t>2</w:t>
      </w:r>
      <w:r w:rsidRPr="004B737F">
        <w:rPr>
          <w:rFonts w:hint="eastAsia"/>
          <w:bCs/>
          <w:sz w:val="24"/>
        </w:rPr>
        <w:t>、</w:t>
      </w:r>
      <w:r w:rsidRPr="004B737F">
        <w:rPr>
          <w:bCs/>
          <w:sz w:val="24"/>
        </w:rPr>
        <w:t>基金托管人的托管费；</w:t>
      </w:r>
    </w:p>
    <w:p w14:paraId="4191E24A" w14:textId="77777777" w:rsidR="00C52FFE" w:rsidRPr="004B737F" w:rsidRDefault="00C52FFE" w:rsidP="00C52FFE">
      <w:pPr>
        <w:spacing w:line="360" w:lineRule="auto"/>
        <w:ind w:firstLineChars="200" w:firstLine="480"/>
        <w:rPr>
          <w:bCs/>
          <w:sz w:val="24"/>
        </w:rPr>
      </w:pPr>
      <w:r w:rsidRPr="004B737F">
        <w:rPr>
          <w:rFonts w:hint="eastAsia"/>
          <w:bCs/>
          <w:sz w:val="24"/>
        </w:rPr>
        <w:t>3</w:t>
      </w:r>
      <w:r w:rsidRPr="004B737F">
        <w:rPr>
          <w:rFonts w:hint="eastAsia"/>
          <w:bCs/>
          <w:sz w:val="24"/>
        </w:rPr>
        <w:t>、</w:t>
      </w:r>
      <w:r w:rsidRPr="004B737F">
        <w:rPr>
          <w:bCs/>
          <w:sz w:val="24"/>
        </w:rPr>
        <w:t>《基金合同》生效后与基金相关的信息披露费用；</w:t>
      </w:r>
    </w:p>
    <w:p w14:paraId="14A2FFB6" w14:textId="77777777" w:rsidR="00C52FFE" w:rsidRPr="004B737F" w:rsidRDefault="00C52FFE" w:rsidP="00C52FFE">
      <w:pPr>
        <w:spacing w:line="360" w:lineRule="auto"/>
        <w:ind w:firstLineChars="200" w:firstLine="480"/>
        <w:rPr>
          <w:bCs/>
          <w:sz w:val="24"/>
        </w:rPr>
      </w:pPr>
      <w:r w:rsidRPr="004B737F">
        <w:rPr>
          <w:rFonts w:hint="eastAsia"/>
          <w:bCs/>
          <w:sz w:val="24"/>
        </w:rPr>
        <w:t>4</w:t>
      </w:r>
      <w:r w:rsidRPr="004B737F">
        <w:rPr>
          <w:rFonts w:hint="eastAsia"/>
          <w:bCs/>
          <w:sz w:val="24"/>
        </w:rPr>
        <w:t>、</w:t>
      </w:r>
      <w:r w:rsidRPr="004B737F">
        <w:rPr>
          <w:bCs/>
          <w:sz w:val="24"/>
        </w:rPr>
        <w:t>《基金合同》生效后与基金相关的会计师费、律师费</w:t>
      </w:r>
      <w:r w:rsidRPr="004B737F">
        <w:rPr>
          <w:rFonts w:hint="eastAsia"/>
          <w:bCs/>
          <w:sz w:val="24"/>
        </w:rPr>
        <w:t>、</w:t>
      </w:r>
      <w:r w:rsidRPr="004B737F">
        <w:rPr>
          <w:bCs/>
          <w:sz w:val="24"/>
        </w:rPr>
        <w:t>诉讼费</w:t>
      </w:r>
      <w:r w:rsidRPr="004B737F">
        <w:rPr>
          <w:rFonts w:hint="eastAsia"/>
          <w:bCs/>
          <w:sz w:val="24"/>
        </w:rPr>
        <w:t>和仲裁费</w:t>
      </w:r>
      <w:r w:rsidRPr="004B737F">
        <w:rPr>
          <w:bCs/>
          <w:sz w:val="24"/>
        </w:rPr>
        <w:t>；</w:t>
      </w:r>
    </w:p>
    <w:p w14:paraId="4C389FE4" w14:textId="77777777" w:rsidR="00C52FFE" w:rsidRPr="004B737F" w:rsidRDefault="00C52FFE" w:rsidP="00C52FFE">
      <w:pPr>
        <w:spacing w:line="360" w:lineRule="auto"/>
        <w:ind w:firstLineChars="200" w:firstLine="480"/>
        <w:rPr>
          <w:bCs/>
          <w:sz w:val="24"/>
        </w:rPr>
      </w:pPr>
      <w:r w:rsidRPr="004B737F">
        <w:rPr>
          <w:rFonts w:hint="eastAsia"/>
          <w:bCs/>
          <w:sz w:val="24"/>
        </w:rPr>
        <w:t>5</w:t>
      </w:r>
      <w:r w:rsidRPr="004B737F">
        <w:rPr>
          <w:rFonts w:hint="eastAsia"/>
          <w:bCs/>
          <w:sz w:val="24"/>
        </w:rPr>
        <w:t>、</w:t>
      </w:r>
      <w:r w:rsidRPr="004B737F">
        <w:rPr>
          <w:bCs/>
          <w:sz w:val="24"/>
        </w:rPr>
        <w:t>基金份额持有人大会费用；</w:t>
      </w:r>
    </w:p>
    <w:p w14:paraId="335ABF34" w14:textId="77777777" w:rsidR="00C52FFE" w:rsidRPr="004B737F" w:rsidRDefault="00C52FFE" w:rsidP="00C52FFE">
      <w:pPr>
        <w:spacing w:line="360" w:lineRule="auto"/>
        <w:ind w:firstLineChars="200" w:firstLine="480"/>
        <w:rPr>
          <w:bCs/>
          <w:sz w:val="24"/>
        </w:rPr>
      </w:pPr>
      <w:r w:rsidRPr="004B737F">
        <w:rPr>
          <w:rFonts w:hint="eastAsia"/>
          <w:bCs/>
          <w:sz w:val="24"/>
        </w:rPr>
        <w:t>6</w:t>
      </w:r>
      <w:r w:rsidRPr="004B737F">
        <w:rPr>
          <w:rFonts w:hint="eastAsia"/>
          <w:bCs/>
          <w:sz w:val="24"/>
        </w:rPr>
        <w:t>、</w:t>
      </w:r>
      <w:r w:rsidRPr="004B737F">
        <w:rPr>
          <w:bCs/>
          <w:sz w:val="24"/>
        </w:rPr>
        <w:t>基金的证券交易费用；</w:t>
      </w:r>
    </w:p>
    <w:p w14:paraId="3B65EB68" w14:textId="77777777" w:rsidR="00C52FFE" w:rsidRPr="004B737F" w:rsidRDefault="00C52FFE" w:rsidP="00C52FFE">
      <w:pPr>
        <w:spacing w:line="360" w:lineRule="auto"/>
        <w:ind w:firstLineChars="200" w:firstLine="480"/>
        <w:rPr>
          <w:bCs/>
          <w:sz w:val="24"/>
        </w:rPr>
      </w:pPr>
      <w:r w:rsidRPr="004B737F">
        <w:rPr>
          <w:rFonts w:hint="eastAsia"/>
          <w:bCs/>
          <w:sz w:val="24"/>
        </w:rPr>
        <w:t>7</w:t>
      </w:r>
      <w:r w:rsidRPr="004B737F">
        <w:rPr>
          <w:rFonts w:hint="eastAsia"/>
          <w:bCs/>
          <w:sz w:val="24"/>
        </w:rPr>
        <w:t>、</w:t>
      </w:r>
      <w:r w:rsidRPr="004B737F">
        <w:rPr>
          <w:bCs/>
          <w:sz w:val="24"/>
        </w:rPr>
        <w:t>基金的银行汇划费用；</w:t>
      </w:r>
    </w:p>
    <w:p w14:paraId="5004D37D" w14:textId="77777777" w:rsidR="00C52FFE" w:rsidRPr="004B737F" w:rsidRDefault="00C52FFE" w:rsidP="00C52FFE">
      <w:pPr>
        <w:spacing w:line="360" w:lineRule="auto"/>
        <w:ind w:firstLineChars="200" w:firstLine="480"/>
        <w:rPr>
          <w:bCs/>
          <w:sz w:val="24"/>
        </w:rPr>
      </w:pPr>
      <w:r w:rsidRPr="004B737F">
        <w:rPr>
          <w:rFonts w:hint="eastAsia"/>
          <w:bCs/>
          <w:sz w:val="24"/>
        </w:rPr>
        <w:t>8</w:t>
      </w:r>
      <w:r w:rsidRPr="004B737F">
        <w:rPr>
          <w:rFonts w:hint="eastAsia"/>
          <w:bCs/>
          <w:sz w:val="24"/>
        </w:rPr>
        <w:t>、证券账户开户费用、银行账户维护费用；</w:t>
      </w:r>
    </w:p>
    <w:p w14:paraId="64325307" w14:textId="77777777" w:rsidR="00C52FFE" w:rsidRPr="004B737F" w:rsidRDefault="00C52FFE" w:rsidP="00C52FFE">
      <w:pPr>
        <w:spacing w:line="360" w:lineRule="auto"/>
        <w:ind w:firstLineChars="200" w:firstLine="480"/>
        <w:rPr>
          <w:bCs/>
          <w:sz w:val="24"/>
        </w:rPr>
      </w:pPr>
      <w:r w:rsidRPr="004B737F">
        <w:rPr>
          <w:rFonts w:hint="eastAsia"/>
          <w:bCs/>
          <w:sz w:val="24"/>
        </w:rPr>
        <w:t>9</w:t>
      </w:r>
      <w:r w:rsidRPr="004B737F">
        <w:rPr>
          <w:rFonts w:hint="eastAsia"/>
          <w:bCs/>
          <w:sz w:val="24"/>
        </w:rPr>
        <w:t>、因投资内地与香港股票市场交易互联互通机制允许买卖的香港证券市场股票而产生的各项合理费用；</w:t>
      </w:r>
    </w:p>
    <w:p w14:paraId="79A80D9B" w14:textId="77777777" w:rsidR="00C52FFE" w:rsidRPr="004B737F" w:rsidRDefault="00C52FFE" w:rsidP="00C52FFE">
      <w:pPr>
        <w:spacing w:line="360" w:lineRule="auto"/>
        <w:ind w:firstLineChars="200" w:firstLine="480"/>
        <w:rPr>
          <w:bCs/>
          <w:sz w:val="24"/>
        </w:rPr>
      </w:pPr>
      <w:r w:rsidRPr="004B737F">
        <w:rPr>
          <w:rFonts w:hint="eastAsia"/>
          <w:bCs/>
          <w:sz w:val="24"/>
        </w:rPr>
        <w:t>10</w:t>
      </w:r>
      <w:r w:rsidRPr="004B737F">
        <w:rPr>
          <w:rFonts w:hint="eastAsia"/>
          <w:bCs/>
          <w:sz w:val="24"/>
        </w:rPr>
        <w:t>、</w:t>
      </w:r>
      <w:r w:rsidRPr="004B737F">
        <w:rPr>
          <w:bCs/>
          <w:sz w:val="24"/>
        </w:rPr>
        <w:t>基金上市初费及上市月费；</w:t>
      </w:r>
    </w:p>
    <w:p w14:paraId="3F1ED9E3" w14:textId="77777777" w:rsidR="00C52FFE" w:rsidRPr="004B737F" w:rsidRDefault="00C52FFE" w:rsidP="00C52FFE">
      <w:pPr>
        <w:spacing w:line="360" w:lineRule="auto"/>
        <w:ind w:firstLineChars="200" w:firstLine="480"/>
        <w:rPr>
          <w:bCs/>
          <w:sz w:val="24"/>
        </w:rPr>
      </w:pPr>
      <w:r w:rsidRPr="004B737F">
        <w:rPr>
          <w:rFonts w:hint="eastAsia"/>
          <w:bCs/>
          <w:sz w:val="24"/>
        </w:rPr>
        <w:t>11</w:t>
      </w:r>
      <w:r w:rsidRPr="004B737F">
        <w:rPr>
          <w:rFonts w:hint="eastAsia"/>
          <w:bCs/>
          <w:sz w:val="24"/>
        </w:rPr>
        <w:t>、</w:t>
      </w:r>
      <w:r w:rsidRPr="004B737F">
        <w:rPr>
          <w:bCs/>
          <w:sz w:val="24"/>
        </w:rPr>
        <w:t>按照国家有关规定和《基金合同》约定，可以在基金财产中列支的其他费</w:t>
      </w:r>
      <w:r w:rsidRPr="004B737F">
        <w:rPr>
          <w:rFonts w:hint="eastAsia"/>
          <w:bCs/>
          <w:sz w:val="24"/>
        </w:rPr>
        <w:t>用</w:t>
      </w:r>
      <w:r w:rsidRPr="004B737F">
        <w:rPr>
          <w:bCs/>
          <w:sz w:val="24"/>
        </w:rPr>
        <w:t>。</w:t>
      </w:r>
    </w:p>
    <w:p w14:paraId="1D99A692" w14:textId="77777777" w:rsidR="00C52FFE" w:rsidRPr="004B737F" w:rsidRDefault="00C52FFE" w:rsidP="00C52FFE">
      <w:pPr>
        <w:spacing w:line="360" w:lineRule="auto"/>
        <w:ind w:firstLineChars="200" w:firstLine="480"/>
        <w:rPr>
          <w:bCs/>
          <w:sz w:val="24"/>
        </w:rPr>
      </w:pPr>
      <w:r w:rsidRPr="004B737F">
        <w:rPr>
          <w:rFonts w:hint="eastAsia"/>
          <w:bCs/>
          <w:sz w:val="24"/>
        </w:rPr>
        <w:t>（二）基金费用计提方法、计提标准和支付方式</w:t>
      </w:r>
    </w:p>
    <w:p w14:paraId="2A97DEFF" w14:textId="77777777" w:rsidR="00C52FFE" w:rsidRPr="004B737F" w:rsidRDefault="00C52FFE" w:rsidP="00C52FFE">
      <w:pPr>
        <w:spacing w:line="360" w:lineRule="auto"/>
        <w:ind w:firstLineChars="200" w:firstLine="480"/>
        <w:rPr>
          <w:bCs/>
          <w:sz w:val="24"/>
        </w:rPr>
      </w:pPr>
      <w:r w:rsidRPr="004B737F">
        <w:rPr>
          <w:rFonts w:hint="eastAsia"/>
          <w:bCs/>
          <w:sz w:val="24"/>
        </w:rPr>
        <w:t>1</w:t>
      </w:r>
      <w:r w:rsidRPr="004B737F">
        <w:rPr>
          <w:rFonts w:hint="eastAsia"/>
          <w:bCs/>
          <w:sz w:val="24"/>
        </w:rPr>
        <w:t>、</w:t>
      </w:r>
      <w:r w:rsidRPr="004B737F">
        <w:rPr>
          <w:bCs/>
          <w:sz w:val="24"/>
        </w:rPr>
        <w:t>基金管理人的管理费</w:t>
      </w:r>
      <w:r w:rsidRPr="004B737F">
        <w:rPr>
          <w:bCs/>
          <w:sz w:val="24"/>
        </w:rPr>
        <w:t xml:space="preserve"> </w:t>
      </w:r>
    </w:p>
    <w:p w14:paraId="1F5299B5" w14:textId="77777777" w:rsidR="00C52FFE" w:rsidRPr="004B737F" w:rsidRDefault="00C52FFE" w:rsidP="00C52FFE">
      <w:pPr>
        <w:spacing w:line="360" w:lineRule="auto"/>
        <w:ind w:firstLineChars="200" w:firstLine="480"/>
        <w:rPr>
          <w:bCs/>
          <w:sz w:val="24"/>
        </w:rPr>
      </w:pPr>
      <w:r w:rsidRPr="004B737F">
        <w:rPr>
          <w:bCs/>
          <w:sz w:val="24"/>
        </w:rPr>
        <w:t>本基金的管理费按前一日基金资产净值的</w:t>
      </w:r>
      <w:r w:rsidRPr="004B737F">
        <w:rPr>
          <w:bCs/>
          <w:sz w:val="24"/>
        </w:rPr>
        <w:t>1.50%</w:t>
      </w:r>
      <w:r w:rsidRPr="004B737F">
        <w:rPr>
          <w:bCs/>
          <w:sz w:val="24"/>
        </w:rPr>
        <w:t>年费率计提。管理费的计算</w:t>
      </w:r>
      <w:r w:rsidRPr="004B737F">
        <w:rPr>
          <w:bCs/>
          <w:sz w:val="24"/>
        </w:rPr>
        <w:lastRenderedPageBreak/>
        <w:t>方法如下：</w:t>
      </w:r>
    </w:p>
    <w:p w14:paraId="3EDF69A7" w14:textId="77777777" w:rsidR="00C52FFE" w:rsidRPr="004B737F" w:rsidRDefault="00C52FFE" w:rsidP="00C52FFE">
      <w:pPr>
        <w:spacing w:line="360" w:lineRule="auto"/>
        <w:ind w:firstLineChars="200" w:firstLine="480"/>
        <w:rPr>
          <w:bCs/>
          <w:sz w:val="24"/>
        </w:rPr>
      </w:pPr>
      <w:r w:rsidRPr="004B737F">
        <w:rPr>
          <w:bCs/>
          <w:sz w:val="24"/>
        </w:rPr>
        <w:t>H</w:t>
      </w:r>
      <w:r w:rsidRPr="004B737F">
        <w:rPr>
          <w:bCs/>
          <w:sz w:val="24"/>
        </w:rPr>
        <w:t>＝</w:t>
      </w:r>
      <w:r w:rsidRPr="004B737F">
        <w:rPr>
          <w:bCs/>
          <w:sz w:val="24"/>
        </w:rPr>
        <w:t>E×1.50%÷</w:t>
      </w:r>
      <w:r w:rsidRPr="004B737F">
        <w:rPr>
          <w:bCs/>
          <w:sz w:val="24"/>
        </w:rPr>
        <w:t>当年天数</w:t>
      </w:r>
    </w:p>
    <w:p w14:paraId="1BE50EA7" w14:textId="77777777" w:rsidR="00C52FFE" w:rsidRPr="004B737F" w:rsidRDefault="00C52FFE" w:rsidP="00C52FFE">
      <w:pPr>
        <w:spacing w:line="360" w:lineRule="auto"/>
        <w:ind w:firstLineChars="200" w:firstLine="480"/>
        <w:rPr>
          <w:bCs/>
          <w:sz w:val="24"/>
        </w:rPr>
      </w:pPr>
      <w:r w:rsidRPr="004B737F">
        <w:rPr>
          <w:bCs/>
          <w:sz w:val="24"/>
        </w:rPr>
        <w:t>H</w:t>
      </w:r>
      <w:r w:rsidRPr="004B737F">
        <w:rPr>
          <w:bCs/>
          <w:sz w:val="24"/>
        </w:rPr>
        <w:t>为每日应计提的基金管理费</w:t>
      </w:r>
    </w:p>
    <w:p w14:paraId="3D6FCE1F" w14:textId="77777777" w:rsidR="00C52FFE" w:rsidRPr="004B737F" w:rsidRDefault="00C52FFE" w:rsidP="00C52FFE">
      <w:pPr>
        <w:spacing w:line="360" w:lineRule="auto"/>
        <w:ind w:firstLineChars="200" w:firstLine="480"/>
        <w:rPr>
          <w:bCs/>
          <w:sz w:val="24"/>
        </w:rPr>
      </w:pPr>
      <w:r w:rsidRPr="004B737F">
        <w:rPr>
          <w:bCs/>
          <w:sz w:val="24"/>
        </w:rPr>
        <w:t>E</w:t>
      </w:r>
      <w:r w:rsidRPr="004B737F">
        <w:rPr>
          <w:bCs/>
          <w:sz w:val="24"/>
        </w:rPr>
        <w:t>为前一日的基金资产净值</w:t>
      </w:r>
    </w:p>
    <w:p w14:paraId="0543509C" w14:textId="77777777" w:rsidR="00C52FFE" w:rsidRPr="004B737F" w:rsidRDefault="00C52FFE" w:rsidP="00C52FFE">
      <w:pPr>
        <w:spacing w:line="360" w:lineRule="auto"/>
        <w:ind w:firstLineChars="200" w:firstLine="480"/>
        <w:rPr>
          <w:bCs/>
          <w:sz w:val="24"/>
        </w:rPr>
      </w:pPr>
      <w:r w:rsidRPr="004B737F">
        <w:rPr>
          <w:rFonts w:hint="eastAsia"/>
          <w:bCs/>
          <w:sz w:val="24"/>
        </w:rPr>
        <w:t>基金管理费每日计提，逐日累计至每月月末，按月支付。由基金托管人根据与基金管理人核对一致的财务数据，自动在月初</w:t>
      </w:r>
      <w:r w:rsidRPr="004B737F">
        <w:rPr>
          <w:rFonts w:hint="eastAsia"/>
          <w:bCs/>
          <w:sz w:val="24"/>
        </w:rPr>
        <w:t>5</w:t>
      </w:r>
      <w:r w:rsidRPr="004B737F">
        <w:rPr>
          <w:rFonts w:hint="eastAsia"/>
          <w:bCs/>
          <w:sz w:val="24"/>
        </w:rPr>
        <w:t>个工作日内、按照指定的账户路径进行资金支付，基金管理人无需再出具资金划拨指令。若遇法定节假日、休息日等，支付日期顺延。费用自动扣划后，管理人应进行核对，如发现数据不符，及时联系托管人协商解决。</w:t>
      </w:r>
    </w:p>
    <w:p w14:paraId="02781FE1" w14:textId="77777777" w:rsidR="00C52FFE" w:rsidRPr="004B737F" w:rsidRDefault="00C52FFE" w:rsidP="00C52FFE">
      <w:pPr>
        <w:spacing w:line="360" w:lineRule="auto"/>
        <w:ind w:firstLineChars="200" w:firstLine="480"/>
        <w:rPr>
          <w:bCs/>
          <w:sz w:val="24"/>
        </w:rPr>
      </w:pPr>
      <w:r w:rsidRPr="004B737F">
        <w:rPr>
          <w:rFonts w:hint="eastAsia"/>
          <w:bCs/>
          <w:sz w:val="24"/>
        </w:rPr>
        <w:t>2</w:t>
      </w:r>
      <w:r w:rsidRPr="004B737F">
        <w:rPr>
          <w:rFonts w:hint="eastAsia"/>
          <w:bCs/>
          <w:sz w:val="24"/>
        </w:rPr>
        <w:t>、</w:t>
      </w:r>
      <w:r w:rsidRPr="004B737F">
        <w:rPr>
          <w:bCs/>
          <w:sz w:val="24"/>
        </w:rPr>
        <w:t>基金托管人的托管费</w:t>
      </w:r>
    </w:p>
    <w:p w14:paraId="556BBED9" w14:textId="77777777" w:rsidR="00C52FFE" w:rsidRPr="004B737F" w:rsidRDefault="00C52FFE" w:rsidP="00C52FFE">
      <w:pPr>
        <w:spacing w:line="360" w:lineRule="auto"/>
        <w:ind w:firstLineChars="200" w:firstLine="480"/>
        <w:rPr>
          <w:bCs/>
          <w:sz w:val="24"/>
        </w:rPr>
      </w:pPr>
      <w:r w:rsidRPr="004B737F">
        <w:rPr>
          <w:bCs/>
          <w:sz w:val="24"/>
        </w:rPr>
        <w:t>本基金的托管费按前一日基金资产净值的</w:t>
      </w:r>
      <w:r w:rsidRPr="004B737F">
        <w:rPr>
          <w:bCs/>
          <w:sz w:val="24"/>
        </w:rPr>
        <w:t>0.25%</w:t>
      </w:r>
      <w:r w:rsidRPr="004B737F">
        <w:rPr>
          <w:bCs/>
          <w:sz w:val="24"/>
        </w:rPr>
        <w:t>年费率计提。托管费的计算方法如下：</w:t>
      </w:r>
    </w:p>
    <w:p w14:paraId="218568F2" w14:textId="77777777" w:rsidR="00C52FFE" w:rsidRPr="004B737F" w:rsidRDefault="00C52FFE" w:rsidP="00C52FFE">
      <w:pPr>
        <w:spacing w:line="360" w:lineRule="auto"/>
        <w:ind w:firstLineChars="200" w:firstLine="480"/>
        <w:rPr>
          <w:bCs/>
          <w:sz w:val="24"/>
        </w:rPr>
      </w:pPr>
      <w:r w:rsidRPr="004B737F">
        <w:rPr>
          <w:bCs/>
          <w:sz w:val="24"/>
        </w:rPr>
        <w:t>H</w:t>
      </w:r>
      <w:r w:rsidRPr="004B737F">
        <w:rPr>
          <w:bCs/>
          <w:sz w:val="24"/>
        </w:rPr>
        <w:t>＝</w:t>
      </w:r>
      <w:r w:rsidRPr="004B737F">
        <w:rPr>
          <w:bCs/>
          <w:sz w:val="24"/>
        </w:rPr>
        <w:t>E×0.25%÷</w:t>
      </w:r>
      <w:r w:rsidRPr="004B737F">
        <w:rPr>
          <w:bCs/>
          <w:sz w:val="24"/>
        </w:rPr>
        <w:t>当年天数</w:t>
      </w:r>
    </w:p>
    <w:p w14:paraId="1617DBCA" w14:textId="77777777" w:rsidR="00C52FFE" w:rsidRPr="004B737F" w:rsidRDefault="00C52FFE" w:rsidP="00C52FFE">
      <w:pPr>
        <w:spacing w:line="360" w:lineRule="auto"/>
        <w:ind w:firstLineChars="200" w:firstLine="480"/>
        <w:rPr>
          <w:bCs/>
          <w:sz w:val="24"/>
        </w:rPr>
      </w:pPr>
      <w:r w:rsidRPr="004B737F">
        <w:rPr>
          <w:bCs/>
          <w:sz w:val="24"/>
        </w:rPr>
        <w:t>H</w:t>
      </w:r>
      <w:r w:rsidRPr="004B737F">
        <w:rPr>
          <w:bCs/>
          <w:sz w:val="24"/>
        </w:rPr>
        <w:t>为每日应计提的基金托管费</w:t>
      </w:r>
    </w:p>
    <w:p w14:paraId="2C579FFD" w14:textId="77777777" w:rsidR="00C52FFE" w:rsidRPr="004B737F" w:rsidRDefault="00C52FFE" w:rsidP="00C52FFE">
      <w:pPr>
        <w:spacing w:line="360" w:lineRule="auto"/>
        <w:ind w:firstLineChars="200" w:firstLine="480"/>
        <w:rPr>
          <w:bCs/>
          <w:sz w:val="24"/>
        </w:rPr>
      </w:pPr>
      <w:r w:rsidRPr="004B737F">
        <w:rPr>
          <w:bCs/>
          <w:sz w:val="24"/>
        </w:rPr>
        <w:t>E</w:t>
      </w:r>
      <w:r w:rsidRPr="004B737F">
        <w:rPr>
          <w:bCs/>
          <w:sz w:val="24"/>
        </w:rPr>
        <w:t>为前一日的基金资产净值</w:t>
      </w:r>
    </w:p>
    <w:p w14:paraId="38A16AF4" w14:textId="77777777" w:rsidR="00C52FFE" w:rsidRPr="004B737F" w:rsidRDefault="00C52FFE" w:rsidP="00C52FFE">
      <w:pPr>
        <w:spacing w:line="360" w:lineRule="auto"/>
        <w:ind w:firstLineChars="200" w:firstLine="480"/>
        <w:rPr>
          <w:bCs/>
          <w:sz w:val="24"/>
        </w:rPr>
      </w:pPr>
      <w:r w:rsidRPr="004B737F">
        <w:rPr>
          <w:rFonts w:hint="eastAsia"/>
          <w:bCs/>
          <w:sz w:val="24"/>
        </w:rPr>
        <w:t>基金托管费每日计提，逐日累计至每月月末，按月支付。由基金托管人根据与基金管理人核对一致的财务数据，自动在月初</w:t>
      </w:r>
      <w:r w:rsidRPr="004B737F">
        <w:rPr>
          <w:rFonts w:hint="eastAsia"/>
          <w:bCs/>
          <w:sz w:val="24"/>
        </w:rPr>
        <w:t>5</w:t>
      </w:r>
      <w:r w:rsidRPr="004B737F">
        <w:rPr>
          <w:rFonts w:hint="eastAsia"/>
          <w:bCs/>
          <w:sz w:val="24"/>
        </w:rPr>
        <w:t>个工作日内、按照指定的账户路径进行资金支付，基金管理人无需再出具资金划拨指令。若遇法定节假日、休息日等，支付日期顺延。费用自动扣划后，管理人应进行核对，如发现数据不符，及时联系托管人协商解决。</w:t>
      </w:r>
    </w:p>
    <w:p w14:paraId="2390D567" w14:textId="75B6C275" w:rsidR="00C52FFE" w:rsidRPr="004B737F" w:rsidRDefault="00C52FFE" w:rsidP="00C52FFE">
      <w:pPr>
        <w:spacing w:line="360" w:lineRule="auto"/>
        <w:ind w:firstLineChars="200" w:firstLine="480"/>
        <w:rPr>
          <w:bCs/>
          <w:sz w:val="24"/>
        </w:rPr>
      </w:pPr>
      <w:r w:rsidRPr="004B737F">
        <w:rPr>
          <w:rFonts w:hint="eastAsia"/>
          <w:bCs/>
          <w:sz w:val="24"/>
        </w:rPr>
        <w:t>3</w:t>
      </w:r>
      <w:r w:rsidRPr="004B737F">
        <w:rPr>
          <w:rFonts w:hint="eastAsia"/>
          <w:bCs/>
          <w:sz w:val="24"/>
        </w:rPr>
        <w:t>、</w:t>
      </w:r>
      <w:r w:rsidRPr="004B737F">
        <w:rPr>
          <w:bCs/>
          <w:sz w:val="24"/>
        </w:rPr>
        <w:t>上述</w:t>
      </w:r>
      <w:r w:rsidRPr="004B737F">
        <w:rPr>
          <w:bCs/>
          <w:sz w:val="24"/>
        </w:rPr>
        <w:t>“</w:t>
      </w:r>
      <w:r w:rsidR="008067F9" w:rsidRPr="004B737F">
        <w:rPr>
          <w:bCs/>
          <w:sz w:val="24"/>
        </w:rPr>
        <w:t>（</w:t>
      </w:r>
      <w:r w:rsidRPr="004B737F">
        <w:rPr>
          <w:rFonts w:hint="eastAsia"/>
          <w:bCs/>
          <w:sz w:val="24"/>
        </w:rPr>
        <w:t>一</w:t>
      </w:r>
      <w:r w:rsidR="008067F9" w:rsidRPr="004B737F">
        <w:rPr>
          <w:rFonts w:hint="eastAsia"/>
          <w:bCs/>
          <w:sz w:val="24"/>
        </w:rPr>
        <w:t>）</w:t>
      </w:r>
      <w:r w:rsidRPr="004B737F">
        <w:rPr>
          <w:rFonts w:hint="eastAsia"/>
          <w:sz w:val="24"/>
        </w:rPr>
        <w:t>基金费用的种类”</w:t>
      </w:r>
      <w:r w:rsidRPr="004B737F">
        <w:rPr>
          <w:bCs/>
          <w:sz w:val="24"/>
        </w:rPr>
        <w:t>中第</w:t>
      </w:r>
      <w:r w:rsidRPr="004B737F">
        <w:rPr>
          <w:rFonts w:hint="eastAsia"/>
          <w:bCs/>
          <w:sz w:val="24"/>
        </w:rPr>
        <w:t>3</w:t>
      </w:r>
      <w:r w:rsidRPr="004B737F">
        <w:rPr>
          <w:bCs/>
          <w:sz w:val="24"/>
        </w:rPr>
        <w:t>－</w:t>
      </w:r>
      <w:r w:rsidRPr="004B737F">
        <w:rPr>
          <w:rFonts w:hint="eastAsia"/>
          <w:bCs/>
          <w:sz w:val="24"/>
        </w:rPr>
        <w:t>11</w:t>
      </w:r>
      <w:r w:rsidRPr="004B737F">
        <w:rPr>
          <w:bCs/>
          <w:sz w:val="24"/>
        </w:rPr>
        <w:t>项费用，根据有关法规及相应协议规定，按费用实际支出金额列入当期费用，由基金托管人从基金财产中支付。</w:t>
      </w:r>
    </w:p>
    <w:p w14:paraId="0657A431" w14:textId="77777777" w:rsidR="00C52FFE" w:rsidRPr="004B737F" w:rsidRDefault="00C52FFE" w:rsidP="00C52FFE">
      <w:pPr>
        <w:spacing w:line="360" w:lineRule="auto"/>
        <w:ind w:firstLineChars="200" w:firstLine="480"/>
        <w:rPr>
          <w:bCs/>
          <w:sz w:val="24"/>
        </w:rPr>
      </w:pPr>
      <w:r w:rsidRPr="004B737F">
        <w:rPr>
          <w:bCs/>
          <w:sz w:val="24"/>
        </w:rPr>
        <w:t>（</w:t>
      </w:r>
      <w:r w:rsidRPr="004B737F">
        <w:rPr>
          <w:rFonts w:hint="eastAsia"/>
          <w:bCs/>
          <w:sz w:val="24"/>
        </w:rPr>
        <w:t>三）</w:t>
      </w:r>
      <w:r w:rsidRPr="004B737F">
        <w:rPr>
          <w:bCs/>
          <w:sz w:val="24"/>
        </w:rPr>
        <w:t>不列入基金费用的项目</w:t>
      </w:r>
    </w:p>
    <w:p w14:paraId="6B42A21F" w14:textId="77777777" w:rsidR="00C52FFE" w:rsidRPr="004B737F" w:rsidRDefault="00C52FFE" w:rsidP="00C52FFE">
      <w:pPr>
        <w:spacing w:line="360" w:lineRule="auto"/>
        <w:ind w:firstLineChars="200" w:firstLine="480"/>
        <w:rPr>
          <w:bCs/>
          <w:sz w:val="24"/>
        </w:rPr>
      </w:pPr>
      <w:r w:rsidRPr="004B737F">
        <w:rPr>
          <w:bCs/>
          <w:sz w:val="24"/>
        </w:rPr>
        <w:t>下列费用不列入基金费用：</w:t>
      </w:r>
    </w:p>
    <w:p w14:paraId="7652738C" w14:textId="77777777" w:rsidR="00C52FFE" w:rsidRPr="004B737F" w:rsidRDefault="00C52FFE" w:rsidP="00C52FFE">
      <w:pPr>
        <w:spacing w:line="360" w:lineRule="auto"/>
        <w:ind w:firstLineChars="200" w:firstLine="480"/>
        <w:rPr>
          <w:bCs/>
          <w:sz w:val="24"/>
        </w:rPr>
      </w:pPr>
      <w:r w:rsidRPr="004B737F">
        <w:rPr>
          <w:bCs/>
          <w:sz w:val="24"/>
        </w:rPr>
        <w:t>1</w:t>
      </w:r>
      <w:r w:rsidRPr="004B737F">
        <w:rPr>
          <w:bCs/>
          <w:sz w:val="24"/>
        </w:rPr>
        <w:t>、基金管理人和基金托管人因未履行或未完全履行义务导致的费用支出或基金财产的损失；</w:t>
      </w:r>
    </w:p>
    <w:p w14:paraId="5427BE77" w14:textId="77777777" w:rsidR="00C52FFE" w:rsidRPr="004B737F" w:rsidRDefault="00C52FFE" w:rsidP="00C52FFE">
      <w:pPr>
        <w:spacing w:line="360" w:lineRule="auto"/>
        <w:ind w:firstLineChars="200" w:firstLine="480"/>
        <w:rPr>
          <w:bCs/>
          <w:sz w:val="24"/>
        </w:rPr>
      </w:pPr>
      <w:r w:rsidRPr="004B737F">
        <w:rPr>
          <w:bCs/>
          <w:sz w:val="24"/>
        </w:rPr>
        <w:t>2</w:t>
      </w:r>
      <w:r w:rsidRPr="004B737F">
        <w:rPr>
          <w:bCs/>
          <w:sz w:val="24"/>
        </w:rPr>
        <w:t>、基金管理人和基金托管人处理与基金运作无关的事项发生的费用；</w:t>
      </w:r>
    </w:p>
    <w:p w14:paraId="3010C08E" w14:textId="6363528D" w:rsidR="00C52FFE" w:rsidRPr="004B737F" w:rsidRDefault="00C52FFE" w:rsidP="00C92B44">
      <w:pPr>
        <w:spacing w:line="360" w:lineRule="auto"/>
        <w:ind w:firstLineChars="200" w:firstLine="480"/>
        <w:rPr>
          <w:bCs/>
          <w:sz w:val="24"/>
        </w:rPr>
      </w:pPr>
      <w:r w:rsidRPr="004B737F">
        <w:rPr>
          <w:bCs/>
          <w:sz w:val="24"/>
        </w:rPr>
        <w:t>3</w:t>
      </w:r>
      <w:r w:rsidRPr="004B737F">
        <w:rPr>
          <w:bCs/>
          <w:sz w:val="24"/>
        </w:rPr>
        <w:t>、其他根据相关法律法规及中国证监会的有关规定不得列入基金费用的项目。</w:t>
      </w:r>
    </w:p>
    <w:p w14:paraId="6302A9AD" w14:textId="007AFDCB" w:rsidR="00C52FFE" w:rsidRPr="004B737F" w:rsidRDefault="00C52FFE">
      <w:pPr>
        <w:spacing w:line="360" w:lineRule="auto"/>
        <w:ind w:firstLineChars="200" w:firstLine="480"/>
        <w:rPr>
          <w:bCs/>
          <w:sz w:val="24"/>
        </w:rPr>
      </w:pPr>
      <w:r w:rsidRPr="004B737F">
        <w:rPr>
          <w:rFonts w:hint="eastAsia"/>
          <w:sz w:val="24"/>
        </w:rPr>
        <w:lastRenderedPageBreak/>
        <w:t>（四）</w:t>
      </w:r>
      <w:r w:rsidRPr="004B737F">
        <w:rPr>
          <w:bCs/>
          <w:sz w:val="24"/>
        </w:rPr>
        <w:t>基金税收</w:t>
      </w:r>
    </w:p>
    <w:p w14:paraId="7834374C" w14:textId="77777777" w:rsidR="00C52FFE" w:rsidRPr="004B737F" w:rsidRDefault="00C52FFE" w:rsidP="00C52FFE">
      <w:pPr>
        <w:spacing w:line="360" w:lineRule="auto"/>
        <w:ind w:firstLineChars="200" w:firstLine="480"/>
        <w:rPr>
          <w:bCs/>
        </w:rPr>
      </w:pPr>
      <w:r w:rsidRPr="004B737F">
        <w:rPr>
          <w:rFonts w:hint="eastAsia"/>
          <w:bCs/>
          <w:sz w:val="24"/>
        </w:rPr>
        <w:t>本基金运作过程中涉及的各纳税主体，其纳税义务按国家税收法律、法规执行。</w:t>
      </w:r>
    </w:p>
    <w:p w14:paraId="063A5C91" w14:textId="77777777" w:rsidR="00C52FFE" w:rsidRPr="004B737F" w:rsidRDefault="00C52FFE" w:rsidP="00C52FFE">
      <w:pPr>
        <w:spacing w:line="360" w:lineRule="auto"/>
        <w:ind w:firstLineChars="200" w:firstLine="480"/>
        <w:rPr>
          <w:bCs/>
          <w:sz w:val="24"/>
        </w:rPr>
      </w:pPr>
      <w:r w:rsidRPr="004B737F">
        <w:rPr>
          <w:rFonts w:hint="eastAsia"/>
          <w:bCs/>
          <w:sz w:val="24"/>
        </w:rPr>
        <w:t>五、基金财产的投资方向和投资限制</w:t>
      </w:r>
    </w:p>
    <w:p w14:paraId="07FDE731" w14:textId="77777777" w:rsidR="00C52FFE" w:rsidRPr="004B737F" w:rsidRDefault="00C52FFE" w:rsidP="00C52FFE">
      <w:pPr>
        <w:spacing w:line="360" w:lineRule="auto"/>
        <w:ind w:firstLineChars="200" w:firstLine="480"/>
        <w:rPr>
          <w:bCs/>
          <w:sz w:val="24"/>
        </w:rPr>
      </w:pPr>
      <w:r w:rsidRPr="004B737F">
        <w:rPr>
          <w:rFonts w:hint="eastAsia"/>
          <w:bCs/>
          <w:sz w:val="24"/>
        </w:rPr>
        <w:t>（一）</w:t>
      </w:r>
      <w:r w:rsidRPr="004B737F">
        <w:rPr>
          <w:bCs/>
          <w:sz w:val="24"/>
        </w:rPr>
        <w:t>投资目标</w:t>
      </w:r>
    </w:p>
    <w:p w14:paraId="329B0557" w14:textId="77777777" w:rsidR="00C52FFE" w:rsidRPr="004B737F" w:rsidRDefault="00C52FFE" w:rsidP="00C52FFE">
      <w:pPr>
        <w:spacing w:line="360" w:lineRule="auto"/>
        <w:ind w:firstLineChars="200" w:firstLine="480"/>
        <w:rPr>
          <w:bCs/>
          <w:sz w:val="24"/>
        </w:rPr>
      </w:pPr>
      <w:r w:rsidRPr="004B737F">
        <w:rPr>
          <w:bCs/>
          <w:sz w:val="24"/>
        </w:rPr>
        <w:t>在控制风险的前提下，追求超越业绩比较基准的投资回报。</w:t>
      </w:r>
    </w:p>
    <w:p w14:paraId="00289979" w14:textId="77777777" w:rsidR="00C52FFE" w:rsidRPr="004B737F" w:rsidRDefault="00C52FFE" w:rsidP="00C52FFE">
      <w:pPr>
        <w:spacing w:line="360" w:lineRule="auto"/>
        <w:ind w:firstLineChars="200" w:firstLine="480"/>
        <w:rPr>
          <w:bCs/>
          <w:sz w:val="24"/>
        </w:rPr>
      </w:pPr>
      <w:r w:rsidRPr="004B737F">
        <w:rPr>
          <w:rFonts w:hint="eastAsia"/>
          <w:bCs/>
          <w:sz w:val="24"/>
        </w:rPr>
        <w:t>（二）</w:t>
      </w:r>
      <w:r w:rsidRPr="004B737F">
        <w:rPr>
          <w:bCs/>
          <w:sz w:val="24"/>
        </w:rPr>
        <w:t>投资范围</w:t>
      </w:r>
    </w:p>
    <w:p w14:paraId="309479A5" w14:textId="1A4700C0" w:rsidR="00C52FFE" w:rsidRPr="004B737F" w:rsidRDefault="00C52FFE" w:rsidP="00C52FFE">
      <w:pPr>
        <w:spacing w:line="360" w:lineRule="auto"/>
        <w:ind w:firstLineChars="200" w:firstLine="480"/>
        <w:rPr>
          <w:bCs/>
          <w:sz w:val="24"/>
        </w:rPr>
      </w:pPr>
      <w:r w:rsidRPr="004B737F">
        <w:rPr>
          <w:bCs/>
          <w:sz w:val="24"/>
        </w:rPr>
        <w:t>本基金的投资范围包括国内依法发行上市的股票（包括创业板以及其他依法发行上市的股票</w:t>
      </w:r>
      <w:r w:rsidRPr="004B737F">
        <w:rPr>
          <w:rFonts w:hint="eastAsia"/>
          <w:bCs/>
          <w:sz w:val="24"/>
        </w:rPr>
        <w:t>、存托凭证</w:t>
      </w:r>
      <w:r w:rsidRPr="004B737F">
        <w:rPr>
          <w:bCs/>
          <w:sz w:val="24"/>
        </w:rPr>
        <w:t>）、内地与香港股票市场交易互联互通机制允许买卖的香港证券市场股票（以下简称</w:t>
      </w:r>
      <w:r w:rsidRPr="004B737F">
        <w:rPr>
          <w:rFonts w:asciiTheme="minorEastAsia" w:eastAsiaTheme="minorEastAsia" w:hAnsiTheme="minorEastAsia"/>
          <w:bCs/>
          <w:sz w:val="24"/>
        </w:rPr>
        <w:t>“</w:t>
      </w:r>
      <w:r w:rsidRPr="004B737F">
        <w:rPr>
          <w:bCs/>
          <w:sz w:val="24"/>
        </w:rPr>
        <w:t>港股通股票</w:t>
      </w:r>
      <w:r w:rsidRPr="004B737F">
        <w:rPr>
          <w:rFonts w:asciiTheme="minorEastAsia" w:eastAsiaTheme="minorEastAsia" w:hAnsiTheme="minorEastAsia"/>
          <w:bCs/>
          <w:sz w:val="24"/>
        </w:rPr>
        <w:t>”</w:t>
      </w:r>
      <w:r w:rsidRPr="004B737F">
        <w:rPr>
          <w:bCs/>
          <w:sz w:val="24"/>
        </w:rPr>
        <w:t>）、国内依法发行上市的债券（包括国债、央行票据、地方政府债、金融债、次级债、企业债、短期融资券、中期票据、公司债、可转换债券（含可分离交易可转债）、可交换债券、证券公司短期公司债券等）、资产支持证券、债券回购、银行存款、同业存单、股指期货、国债期货、股票期权及法律法规或中国证监会允许基金投资的其他金融工具。</w:t>
      </w:r>
    </w:p>
    <w:p w14:paraId="4B0B7BBE" w14:textId="77777777" w:rsidR="00C52FFE" w:rsidRPr="004B737F" w:rsidRDefault="00C52FFE" w:rsidP="00C52FFE">
      <w:pPr>
        <w:spacing w:line="360" w:lineRule="auto"/>
        <w:ind w:firstLineChars="200" w:firstLine="480"/>
        <w:rPr>
          <w:bCs/>
          <w:sz w:val="24"/>
        </w:rPr>
      </w:pPr>
      <w:r w:rsidRPr="004B737F">
        <w:rPr>
          <w:rFonts w:hint="eastAsia"/>
          <w:bCs/>
          <w:sz w:val="24"/>
        </w:rPr>
        <w:t>如法律法规或监管机构以后允许基金投资其他品种，本基金可以将其纳入投资范围。</w:t>
      </w:r>
    </w:p>
    <w:p w14:paraId="12971738" w14:textId="30F4769B" w:rsidR="00C52FFE" w:rsidRPr="004B737F" w:rsidRDefault="00C52FFE" w:rsidP="00C52FFE">
      <w:pPr>
        <w:spacing w:line="360" w:lineRule="auto"/>
        <w:ind w:firstLineChars="200" w:firstLine="480"/>
        <w:rPr>
          <w:bCs/>
          <w:sz w:val="24"/>
        </w:rPr>
      </w:pPr>
      <w:r w:rsidRPr="004B737F">
        <w:rPr>
          <w:bCs/>
          <w:sz w:val="24"/>
        </w:rPr>
        <w:t>本基金股票资产占基金资产的比例为</w:t>
      </w:r>
      <w:r w:rsidRPr="004B737F">
        <w:rPr>
          <w:bCs/>
          <w:sz w:val="24"/>
        </w:rPr>
        <w:t>60%-95%</w:t>
      </w:r>
      <w:r w:rsidRPr="004B737F">
        <w:rPr>
          <w:bCs/>
          <w:sz w:val="24"/>
        </w:rPr>
        <w:t>（其中港股通股票不超过股票资产的</w:t>
      </w:r>
      <w:r w:rsidRPr="004B737F">
        <w:rPr>
          <w:bCs/>
          <w:sz w:val="24"/>
        </w:rPr>
        <w:t>50%</w:t>
      </w:r>
      <w:r w:rsidRPr="004B737F">
        <w:rPr>
          <w:bCs/>
          <w:sz w:val="24"/>
        </w:rPr>
        <w:t>）；每个交易日日终在扣除股指期货、国债期货和股票期权合约需缴纳的交易保证金后，本基金持有现金或到期日在一年以内的政府债券的投资比例合计不低于基金资产净值的</w:t>
      </w:r>
      <w:r w:rsidRPr="004B737F">
        <w:rPr>
          <w:bCs/>
          <w:sz w:val="24"/>
        </w:rPr>
        <w:t>5%</w:t>
      </w:r>
      <w:r w:rsidRPr="004B737F">
        <w:rPr>
          <w:bCs/>
          <w:sz w:val="24"/>
        </w:rPr>
        <w:t>，现金不包括结算备付金、存出保证金、应收申购款等。</w:t>
      </w:r>
      <w:r w:rsidRPr="004B737F">
        <w:rPr>
          <w:rFonts w:hint="eastAsia"/>
          <w:bCs/>
          <w:sz w:val="24"/>
        </w:rPr>
        <w:t>股指期货、国债期货、股票期权及其他金融工具的投资比例依照法律法规或监管机构的规定执行。</w:t>
      </w:r>
    </w:p>
    <w:p w14:paraId="49628819" w14:textId="77777777" w:rsidR="00C52FFE" w:rsidRPr="004B737F" w:rsidRDefault="00C52FFE" w:rsidP="00C52FFE">
      <w:pPr>
        <w:spacing w:line="360" w:lineRule="auto"/>
        <w:ind w:firstLineChars="200" w:firstLine="480"/>
        <w:rPr>
          <w:bCs/>
          <w:sz w:val="24"/>
        </w:rPr>
      </w:pPr>
      <w:r w:rsidRPr="004B737F">
        <w:rPr>
          <w:bCs/>
          <w:sz w:val="24"/>
        </w:rPr>
        <w:t>（</w:t>
      </w:r>
      <w:r w:rsidRPr="004B737F">
        <w:rPr>
          <w:rFonts w:hint="eastAsia"/>
          <w:bCs/>
          <w:sz w:val="24"/>
        </w:rPr>
        <w:t>三）</w:t>
      </w:r>
      <w:r w:rsidRPr="004B737F">
        <w:rPr>
          <w:bCs/>
          <w:sz w:val="24"/>
        </w:rPr>
        <w:t>投资限制</w:t>
      </w:r>
    </w:p>
    <w:p w14:paraId="640C0F3B" w14:textId="77777777" w:rsidR="00C52FFE" w:rsidRPr="004B737F" w:rsidRDefault="00C52FFE" w:rsidP="00C52FFE">
      <w:pPr>
        <w:spacing w:line="360" w:lineRule="auto"/>
        <w:ind w:firstLineChars="200" w:firstLine="480"/>
        <w:rPr>
          <w:bCs/>
          <w:sz w:val="24"/>
        </w:rPr>
      </w:pPr>
      <w:r w:rsidRPr="004B737F">
        <w:rPr>
          <w:rFonts w:hint="eastAsia"/>
          <w:bCs/>
          <w:sz w:val="24"/>
        </w:rPr>
        <w:t>1</w:t>
      </w:r>
      <w:r w:rsidRPr="004B737F">
        <w:rPr>
          <w:rFonts w:hint="eastAsia"/>
          <w:bCs/>
          <w:sz w:val="24"/>
        </w:rPr>
        <w:t>、组合</w:t>
      </w:r>
      <w:r w:rsidRPr="004B737F">
        <w:rPr>
          <w:bCs/>
          <w:sz w:val="24"/>
        </w:rPr>
        <w:t>限制</w:t>
      </w:r>
    </w:p>
    <w:p w14:paraId="3DB136B5"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w:t>
      </w:r>
      <w:r w:rsidRPr="004B737F">
        <w:rPr>
          <w:bCs/>
          <w:sz w:val="24"/>
        </w:rPr>
        <w:t>）本基金股票资产占基金资产的比例为</w:t>
      </w:r>
      <w:r w:rsidRPr="004B737F">
        <w:rPr>
          <w:bCs/>
          <w:sz w:val="24"/>
        </w:rPr>
        <w:t>60%-95%</w:t>
      </w:r>
      <w:r w:rsidRPr="004B737F">
        <w:rPr>
          <w:bCs/>
          <w:sz w:val="24"/>
        </w:rPr>
        <w:t>（其中投资于港股通股票的比例不超过股票资产的</w:t>
      </w:r>
      <w:r w:rsidRPr="004B737F">
        <w:rPr>
          <w:bCs/>
          <w:sz w:val="24"/>
        </w:rPr>
        <w:t>50%</w:t>
      </w:r>
      <w:r w:rsidRPr="004B737F">
        <w:rPr>
          <w:bCs/>
          <w:sz w:val="24"/>
        </w:rPr>
        <w:t>）；</w:t>
      </w:r>
    </w:p>
    <w:p w14:paraId="528C8349"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2</w:t>
      </w:r>
      <w:r w:rsidRPr="004B737F">
        <w:rPr>
          <w:bCs/>
          <w:sz w:val="24"/>
        </w:rPr>
        <w:t>）每个交易日日终在扣除股指期货、国债期货和股票期权合约需缴纳的交易保证金后，本基金持有现金或到期日在一年以内的政府债券的投资比例合计不低于基金资产净值的</w:t>
      </w:r>
      <w:r w:rsidRPr="004B737F">
        <w:rPr>
          <w:bCs/>
          <w:sz w:val="24"/>
        </w:rPr>
        <w:t>5%</w:t>
      </w:r>
      <w:r w:rsidRPr="004B737F">
        <w:rPr>
          <w:bCs/>
          <w:sz w:val="24"/>
        </w:rPr>
        <w:t>，现金不包括结算备付金、存出保证金、应收申购款</w:t>
      </w:r>
      <w:r w:rsidRPr="004B737F">
        <w:rPr>
          <w:bCs/>
          <w:sz w:val="24"/>
        </w:rPr>
        <w:lastRenderedPageBreak/>
        <w:t>等；</w:t>
      </w:r>
    </w:p>
    <w:p w14:paraId="739576EF"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3</w:t>
      </w:r>
      <w:r w:rsidRPr="004B737F">
        <w:rPr>
          <w:bCs/>
          <w:sz w:val="24"/>
        </w:rPr>
        <w:t>）本基金持有一家公司</w:t>
      </w:r>
      <w:r w:rsidRPr="004B737F">
        <w:rPr>
          <w:rFonts w:hint="eastAsia"/>
          <w:bCs/>
          <w:sz w:val="24"/>
        </w:rPr>
        <w:t>发行</w:t>
      </w:r>
      <w:r w:rsidRPr="004B737F">
        <w:rPr>
          <w:bCs/>
          <w:sz w:val="24"/>
        </w:rPr>
        <w:t>的</w:t>
      </w:r>
      <w:r w:rsidRPr="004B737F">
        <w:rPr>
          <w:rFonts w:hint="eastAsia"/>
          <w:bCs/>
          <w:sz w:val="24"/>
        </w:rPr>
        <w:t>证券</w:t>
      </w:r>
      <w:r w:rsidRPr="004B737F">
        <w:rPr>
          <w:bCs/>
          <w:sz w:val="24"/>
        </w:rPr>
        <w:t>，其市值不超过基金资产净值的</w:t>
      </w:r>
      <w:r w:rsidRPr="004B737F">
        <w:rPr>
          <w:bCs/>
          <w:sz w:val="24"/>
        </w:rPr>
        <w:t>10</w:t>
      </w:r>
      <w:r w:rsidRPr="004B737F">
        <w:rPr>
          <w:bCs/>
          <w:sz w:val="24"/>
        </w:rPr>
        <w:t>％；</w:t>
      </w:r>
    </w:p>
    <w:p w14:paraId="4800B2D9"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4</w:t>
      </w:r>
      <w:r w:rsidRPr="004B737F">
        <w:rPr>
          <w:bCs/>
          <w:sz w:val="24"/>
        </w:rPr>
        <w:t>）本基金管理人管理的全部基金持有一家公司发行的证券，不超过该证券的</w:t>
      </w:r>
      <w:r w:rsidRPr="004B737F">
        <w:rPr>
          <w:bCs/>
          <w:sz w:val="24"/>
        </w:rPr>
        <w:t>10</w:t>
      </w:r>
      <w:r w:rsidRPr="004B737F">
        <w:rPr>
          <w:bCs/>
          <w:sz w:val="24"/>
        </w:rPr>
        <w:t>％；</w:t>
      </w:r>
    </w:p>
    <w:p w14:paraId="46234012" w14:textId="77777777" w:rsidR="0081648E" w:rsidRPr="004B737F" w:rsidRDefault="0081648E" w:rsidP="0081648E">
      <w:pPr>
        <w:spacing w:line="360" w:lineRule="auto"/>
        <w:ind w:firstLineChars="200" w:firstLine="480"/>
        <w:rPr>
          <w:bCs/>
          <w:sz w:val="24"/>
        </w:rPr>
      </w:pPr>
      <w:r w:rsidRPr="004B737F">
        <w:rPr>
          <w:bCs/>
          <w:sz w:val="24"/>
        </w:rPr>
        <w:t>（</w:t>
      </w:r>
      <w:r>
        <w:rPr>
          <w:bCs/>
          <w:sz w:val="24"/>
        </w:rPr>
        <w:t>5</w:t>
      </w:r>
      <w:r w:rsidRPr="004B737F">
        <w:rPr>
          <w:bCs/>
          <w:sz w:val="24"/>
        </w:rPr>
        <w:t>）本基金投资于同一原始权益人的各类资产支持证券的比例，不得超过基金资产净值的</w:t>
      </w:r>
      <w:r w:rsidRPr="004B737F">
        <w:rPr>
          <w:bCs/>
          <w:sz w:val="24"/>
        </w:rPr>
        <w:t>10</w:t>
      </w:r>
      <w:r w:rsidRPr="004B737F">
        <w:rPr>
          <w:bCs/>
          <w:sz w:val="24"/>
        </w:rPr>
        <w:t>％；</w:t>
      </w:r>
    </w:p>
    <w:p w14:paraId="515DCB67" w14:textId="77777777" w:rsidR="0081648E" w:rsidRPr="004B737F" w:rsidRDefault="0081648E" w:rsidP="0081648E">
      <w:pPr>
        <w:spacing w:line="360" w:lineRule="auto"/>
        <w:ind w:firstLineChars="200" w:firstLine="480"/>
        <w:rPr>
          <w:bCs/>
          <w:sz w:val="24"/>
        </w:rPr>
      </w:pPr>
      <w:r w:rsidRPr="004B737F">
        <w:rPr>
          <w:bCs/>
          <w:sz w:val="24"/>
        </w:rPr>
        <w:t>（</w:t>
      </w:r>
      <w:r>
        <w:rPr>
          <w:bCs/>
          <w:sz w:val="24"/>
        </w:rPr>
        <w:t>6</w:t>
      </w:r>
      <w:r w:rsidRPr="004B737F">
        <w:rPr>
          <w:bCs/>
          <w:sz w:val="24"/>
        </w:rPr>
        <w:t>）本基金持有的全部资产支持证券，其市值不得超过基金资产净值的</w:t>
      </w:r>
      <w:r w:rsidRPr="004B737F">
        <w:rPr>
          <w:bCs/>
          <w:sz w:val="24"/>
        </w:rPr>
        <w:t>20</w:t>
      </w:r>
      <w:r w:rsidRPr="004B737F">
        <w:rPr>
          <w:bCs/>
          <w:sz w:val="24"/>
        </w:rPr>
        <w:t>％；</w:t>
      </w:r>
    </w:p>
    <w:p w14:paraId="16511898" w14:textId="77777777" w:rsidR="0081648E" w:rsidRPr="004B737F" w:rsidRDefault="0081648E" w:rsidP="0081648E">
      <w:pPr>
        <w:spacing w:line="360" w:lineRule="auto"/>
        <w:ind w:firstLineChars="200" w:firstLine="480"/>
        <w:rPr>
          <w:bCs/>
          <w:sz w:val="24"/>
        </w:rPr>
      </w:pPr>
      <w:r w:rsidRPr="004B737F">
        <w:rPr>
          <w:bCs/>
          <w:sz w:val="24"/>
        </w:rPr>
        <w:t>（</w:t>
      </w:r>
      <w:r>
        <w:rPr>
          <w:bCs/>
          <w:sz w:val="24"/>
        </w:rPr>
        <w:t>7</w:t>
      </w:r>
      <w:r w:rsidRPr="004B737F">
        <w:rPr>
          <w:bCs/>
          <w:sz w:val="24"/>
        </w:rPr>
        <w:t>）本基金持有的同一</w:t>
      </w:r>
      <w:r w:rsidRPr="004B737F">
        <w:rPr>
          <w:bCs/>
          <w:sz w:val="24"/>
        </w:rPr>
        <w:t>(</w:t>
      </w:r>
      <w:r w:rsidRPr="004B737F">
        <w:rPr>
          <w:bCs/>
          <w:sz w:val="24"/>
        </w:rPr>
        <w:t>指同一信用级别</w:t>
      </w:r>
      <w:r w:rsidRPr="004B737F">
        <w:rPr>
          <w:bCs/>
          <w:sz w:val="24"/>
        </w:rPr>
        <w:t>)</w:t>
      </w:r>
      <w:r w:rsidRPr="004B737F">
        <w:rPr>
          <w:bCs/>
          <w:sz w:val="24"/>
        </w:rPr>
        <w:t>资产支持证券的比例，不得超过该资产支持证券规模的</w:t>
      </w:r>
      <w:r w:rsidRPr="004B737F">
        <w:rPr>
          <w:bCs/>
          <w:sz w:val="24"/>
        </w:rPr>
        <w:t>10</w:t>
      </w:r>
      <w:r w:rsidRPr="004B737F">
        <w:rPr>
          <w:bCs/>
          <w:sz w:val="24"/>
        </w:rPr>
        <w:t>％；</w:t>
      </w:r>
    </w:p>
    <w:p w14:paraId="40294175" w14:textId="77777777" w:rsidR="0081648E" w:rsidRPr="004B737F" w:rsidRDefault="0081648E" w:rsidP="0081648E">
      <w:pPr>
        <w:spacing w:line="360" w:lineRule="auto"/>
        <w:ind w:firstLineChars="200" w:firstLine="480"/>
        <w:rPr>
          <w:bCs/>
          <w:sz w:val="24"/>
        </w:rPr>
      </w:pPr>
      <w:r w:rsidRPr="004B737F">
        <w:rPr>
          <w:bCs/>
          <w:sz w:val="24"/>
        </w:rPr>
        <w:t>（</w:t>
      </w:r>
      <w:r>
        <w:rPr>
          <w:bCs/>
          <w:sz w:val="24"/>
        </w:rPr>
        <w:t>8</w:t>
      </w:r>
      <w:r w:rsidRPr="004B737F">
        <w:rPr>
          <w:bCs/>
          <w:sz w:val="24"/>
        </w:rPr>
        <w:t>）本基金管理人管理的全部基金投资于同一原始权益人的各类资产支持证券，不得超过其各类资产支持证券合计规模的</w:t>
      </w:r>
      <w:r w:rsidRPr="004B737F">
        <w:rPr>
          <w:bCs/>
          <w:sz w:val="24"/>
        </w:rPr>
        <w:t>10</w:t>
      </w:r>
      <w:r w:rsidRPr="004B737F">
        <w:rPr>
          <w:bCs/>
          <w:sz w:val="24"/>
        </w:rPr>
        <w:t>％；</w:t>
      </w:r>
    </w:p>
    <w:p w14:paraId="09C0EEDD" w14:textId="77777777" w:rsidR="0081648E" w:rsidRPr="004B737F" w:rsidRDefault="0081648E" w:rsidP="0081648E">
      <w:pPr>
        <w:spacing w:line="360" w:lineRule="auto"/>
        <w:ind w:firstLineChars="200" w:firstLine="480"/>
        <w:rPr>
          <w:bCs/>
          <w:sz w:val="24"/>
        </w:rPr>
      </w:pPr>
      <w:r w:rsidRPr="004B737F">
        <w:rPr>
          <w:bCs/>
          <w:sz w:val="24"/>
        </w:rPr>
        <w:t>（</w:t>
      </w:r>
      <w:r>
        <w:rPr>
          <w:bCs/>
          <w:sz w:val="24"/>
        </w:rPr>
        <w:t>9</w:t>
      </w:r>
      <w:r w:rsidRPr="004B737F">
        <w:rPr>
          <w:bCs/>
          <w:sz w:val="24"/>
        </w:rPr>
        <w:t>）本基金应投资于信用级别评级为</w:t>
      </w:r>
      <w:r w:rsidRPr="004B737F">
        <w:rPr>
          <w:bCs/>
          <w:sz w:val="24"/>
        </w:rPr>
        <w:t>BBB</w:t>
      </w:r>
      <w:r w:rsidRPr="004B737F">
        <w:rPr>
          <w:bCs/>
          <w:sz w:val="24"/>
        </w:rPr>
        <w:t>以上</w:t>
      </w:r>
      <w:r w:rsidRPr="004B737F">
        <w:rPr>
          <w:bCs/>
          <w:sz w:val="24"/>
        </w:rPr>
        <w:t>(</w:t>
      </w:r>
      <w:r w:rsidRPr="004B737F">
        <w:rPr>
          <w:bCs/>
          <w:sz w:val="24"/>
        </w:rPr>
        <w:t>含</w:t>
      </w:r>
      <w:r w:rsidRPr="004B737F">
        <w:rPr>
          <w:bCs/>
          <w:sz w:val="24"/>
        </w:rPr>
        <w:t>BBB)</w:t>
      </w:r>
      <w:r w:rsidRPr="004B737F">
        <w:rPr>
          <w:bCs/>
          <w:sz w:val="24"/>
        </w:rPr>
        <w:t>的资产支持证券。基金持有资产支持证券期间，如果其信用等级下降、不再符合投资标准，应在评级报告发布之日起</w:t>
      </w:r>
      <w:r w:rsidRPr="004B737F">
        <w:rPr>
          <w:bCs/>
          <w:sz w:val="24"/>
        </w:rPr>
        <w:t>3</w:t>
      </w:r>
      <w:r w:rsidRPr="004B737F">
        <w:rPr>
          <w:bCs/>
          <w:sz w:val="24"/>
        </w:rPr>
        <w:t>个月内予以全部卖出；</w:t>
      </w:r>
    </w:p>
    <w:p w14:paraId="49984118" w14:textId="77777777" w:rsidR="0081648E" w:rsidRPr="004B737F" w:rsidRDefault="0081648E" w:rsidP="0081648E">
      <w:pPr>
        <w:spacing w:line="360" w:lineRule="auto"/>
        <w:ind w:firstLineChars="200" w:firstLine="480"/>
        <w:rPr>
          <w:bCs/>
          <w:sz w:val="24"/>
        </w:rPr>
      </w:pPr>
      <w:r w:rsidRPr="004B737F">
        <w:rPr>
          <w:bCs/>
          <w:sz w:val="24"/>
        </w:rPr>
        <w:t>（</w:t>
      </w:r>
      <w:r w:rsidRPr="004B737F">
        <w:rPr>
          <w:bCs/>
          <w:sz w:val="24"/>
        </w:rPr>
        <w:t>1</w:t>
      </w:r>
      <w:r>
        <w:rPr>
          <w:bCs/>
          <w:sz w:val="24"/>
        </w:rPr>
        <w:t>0</w:t>
      </w:r>
      <w:r w:rsidRPr="004B737F">
        <w:rPr>
          <w:bCs/>
          <w:sz w:val="24"/>
        </w:rPr>
        <w:t>）基金财产参与股票发行申购，本基金所申报的金额不超过本基金的总资产，本基金所申报的股票数量不超过拟发行股票公司本次发行股票的总量；</w:t>
      </w:r>
    </w:p>
    <w:p w14:paraId="71060105" w14:textId="77777777" w:rsidR="0081648E" w:rsidRPr="004B737F" w:rsidRDefault="0081648E" w:rsidP="0081648E">
      <w:pPr>
        <w:spacing w:line="360" w:lineRule="auto"/>
        <w:ind w:firstLineChars="200" w:firstLine="480"/>
        <w:rPr>
          <w:bCs/>
          <w:sz w:val="24"/>
        </w:rPr>
      </w:pPr>
      <w:r w:rsidRPr="004B737F">
        <w:rPr>
          <w:bCs/>
          <w:sz w:val="24"/>
        </w:rPr>
        <w:t>（</w:t>
      </w:r>
      <w:r w:rsidRPr="004B737F">
        <w:rPr>
          <w:bCs/>
          <w:sz w:val="24"/>
        </w:rPr>
        <w:t>1</w:t>
      </w:r>
      <w:r>
        <w:rPr>
          <w:bCs/>
          <w:sz w:val="24"/>
        </w:rPr>
        <w:t>1</w:t>
      </w:r>
      <w:r w:rsidRPr="004B737F">
        <w:rPr>
          <w:bCs/>
          <w:sz w:val="24"/>
        </w:rPr>
        <w:t>）本基金进入全国银行间同业市场进行债券回购的资金余额不得超过基金资产净值的</w:t>
      </w:r>
      <w:r w:rsidRPr="004B737F">
        <w:rPr>
          <w:bCs/>
          <w:sz w:val="24"/>
        </w:rPr>
        <w:t>40%</w:t>
      </w:r>
      <w:r w:rsidRPr="004B737F">
        <w:rPr>
          <w:rFonts w:hint="eastAsia"/>
          <w:bCs/>
          <w:sz w:val="24"/>
        </w:rPr>
        <w:t>；在全国银行间同业市场的债券回购最长期限为</w:t>
      </w:r>
      <w:r w:rsidRPr="004B737F">
        <w:rPr>
          <w:rFonts w:hint="eastAsia"/>
          <w:bCs/>
          <w:sz w:val="24"/>
        </w:rPr>
        <w:t>1</w:t>
      </w:r>
      <w:r w:rsidRPr="004B737F">
        <w:rPr>
          <w:rFonts w:hint="eastAsia"/>
          <w:bCs/>
          <w:sz w:val="24"/>
        </w:rPr>
        <w:t>年，债券回购到期后不得展期；</w:t>
      </w:r>
    </w:p>
    <w:p w14:paraId="0E620BB7" w14:textId="77777777" w:rsidR="0081648E" w:rsidRPr="004B737F" w:rsidRDefault="0081648E" w:rsidP="0081648E">
      <w:pPr>
        <w:spacing w:line="360" w:lineRule="auto"/>
        <w:ind w:firstLineChars="200" w:firstLine="480"/>
        <w:rPr>
          <w:bCs/>
          <w:sz w:val="24"/>
        </w:rPr>
      </w:pPr>
      <w:r w:rsidRPr="004B737F">
        <w:rPr>
          <w:bCs/>
          <w:sz w:val="24"/>
        </w:rPr>
        <w:t>（</w:t>
      </w:r>
      <w:r w:rsidRPr="004B737F">
        <w:rPr>
          <w:bCs/>
          <w:sz w:val="24"/>
        </w:rPr>
        <w:t>1</w:t>
      </w:r>
      <w:r>
        <w:rPr>
          <w:bCs/>
          <w:sz w:val="24"/>
        </w:rPr>
        <w:t>2</w:t>
      </w:r>
      <w:r w:rsidRPr="004B737F">
        <w:rPr>
          <w:rFonts w:hint="eastAsia"/>
          <w:bCs/>
          <w:sz w:val="24"/>
        </w:rPr>
        <w:t>）本基金总资产不得超过基金净资产的</w:t>
      </w:r>
      <w:r w:rsidRPr="004B737F">
        <w:rPr>
          <w:rFonts w:hint="eastAsia"/>
          <w:bCs/>
          <w:sz w:val="24"/>
        </w:rPr>
        <w:t>140%</w:t>
      </w:r>
      <w:r w:rsidRPr="004B737F">
        <w:rPr>
          <w:rFonts w:hint="eastAsia"/>
          <w:bCs/>
          <w:sz w:val="24"/>
        </w:rPr>
        <w:t>；</w:t>
      </w:r>
    </w:p>
    <w:p w14:paraId="6268185C" w14:textId="3BAB6AEC" w:rsidR="0081648E" w:rsidRPr="004B737F" w:rsidRDefault="0081648E" w:rsidP="0081648E">
      <w:pPr>
        <w:spacing w:line="360" w:lineRule="auto"/>
        <w:ind w:firstLineChars="200" w:firstLine="480"/>
        <w:rPr>
          <w:bCs/>
          <w:sz w:val="24"/>
        </w:rPr>
      </w:pPr>
      <w:r w:rsidRPr="004B737F">
        <w:rPr>
          <w:bCs/>
          <w:sz w:val="24"/>
        </w:rPr>
        <w:t>（</w:t>
      </w:r>
      <w:r w:rsidRPr="004B737F">
        <w:rPr>
          <w:bCs/>
          <w:sz w:val="24"/>
        </w:rPr>
        <w:t>1</w:t>
      </w:r>
      <w:r>
        <w:rPr>
          <w:bCs/>
          <w:sz w:val="24"/>
        </w:rPr>
        <w:t>3</w:t>
      </w:r>
      <w:r w:rsidRPr="004B737F">
        <w:rPr>
          <w:rFonts w:hint="eastAsia"/>
          <w:bCs/>
          <w:sz w:val="24"/>
        </w:rPr>
        <w:t>）本基金投资于股指期货，还应遵循如下投资组合限制：本基金在任何交易日日终，持有的买入股指期货合约价值不得超过基金资产净值的</w:t>
      </w:r>
      <w:r w:rsidRPr="004B737F">
        <w:rPr>
          <w:bCs/>
          <w:sz w:val="24"/>
        </w:rPr>
        <w:t>10%</w:t>
      </w:r>
      <w:r w:rsidRPr="004B737F">
        <w:rPr>
          <w:rFonts w:hint="eastAsia"/>
          <w:bCs/>
          <w:sz w:val="24"/>
        </w:rPr>
        <w:t>；在任何交易日日终，持有的买入国债期货和股指期货合约价值与有价证券市值之和，不得超过基金资产净值的</w:t>
      </w:r>
      <w:r w:rsidRPr="004B737F">
        <w:rPr>
          <w:bCs/>
          <w:sz w:val="24"/>
        </w:rPr>
        <w:t>95%</w:t>
      </w:r>
      <w:r w:rsidRPr="004B737F">
        <w:rPr>
          <w:rFonts w:hint="eastAsia"/>
          <w:bCs/>
          <w:sz w:val="24"/>
        </w:rPr>
        <w:t>，其中，有价证券指股票、债券（不含到期日在一年以内的政府债券）、资产支持证券、买入返售金融资产（不含质押式回购）等；在任何交易日终，持有的卖出股指期货合约价值不得超过基金持有的股票总市值的</w:t>
      </w:r>
      <w:r w:rsidRPr="004B737F">
        <w:rPr>
          <w:bCs/>
          <w:sz w:val="24"/>
        </w:rPr>
        <w:t>20%</w:t>
      </w:r>
      <w:r w:rsidRPr="004B737F">
        <w:rPr>
          <w:rFonts w:hint="eastAsia"/>
          <w:bCs/>
          <w:sz w:val="24"/>
        </w:rPr>
        <w:t>；本基金所持有的股票市值和买入、卖出股指期货合约价值，合计（轧差计算）占基金资产的比例为</w:t>
      </w:r>
      <w:r w:rsidRPr="004B737F">
        <w:rPr>
          <w:rFonts w:hint="eastAsia"/>
          <w:bCs/>
          <w:sz w:val="24"/>
        </w:rPr>
        <w:t>6</w:t>
      </w:r>
      <w:r w:rsidRPr="004B737F">
        <w:rPr>
          <w:bCs/>
          <w:sz w:val="24"/>
        </w:rPr>
        <w:t>0%-95%</w:t>
      </w:r>
      <w:r w:rsidRPr="004B737F">
        <w:rPr>
          <w:rFonts w:hint="eastAsia"/>
          <w:bCs/>
          <w:sz w:val="24"/>
        </w:rPr>
        <w:t>；在任何交易日内交易</w:t>
      </w:r>
      <w:r w:rsidRPr="004B737F">
        <w:rPr>
          <w:bCs/>
          <w:sz w:val="24"/>
        </w:rPr>
        <w:t>(</w:t>
      </w:r>
      <w:r w:rsidRPr="004B737F">
        <w:rPr>
          <w:rFonts w:hint="eastAsia"/>
          <w:bCs/>
          <w:sz w:val="24"/>
        </w:rPr>
        <w:t>不包括平仓</w:t>
      </w:r>
      <w:r w:rsidRPr="004B737F">
        <w:rPr>
          <w:bCs/>
          <w:sz w:val="24"/>
        </w:rPr>
        <w:t>)</w:t>
      </w:r>
      <w:r w:rsidRPr="004B737F">
        <w:rPr>
          <w:rFonts w:hint="eastAsia"/>
          <w:bCs/>
          <w:sz w:val="24"/>
        </w:rPr>
        <w:t>的股指</w:t>
      </w:r>
      <w:r w:rsidRPr="004B737F">
        <w:rPr>
          <w:rFonts w:hint="eastAsia"/>
          <w:bCs/>
          <w:sz w:val="24"/>
        </w:rPr>
        <w:lastRenderedPageBreak/>
        <w:t>期货合约的成交金额不得超过上一交易日基金资产净值的</w:t>
      </w:r>
      <w:r w:rsidRPr="004B737F">
        <w:rPr>
          <w:bCs/>
          <w:sz w:val="24"/>
        </w:rPr>
        <w:t>20%</w:t>
      </w:r>
      <w:r w:rsidRPr="004B737F">
        <w:rPr>
          <w:rFonts w:hint="eastAsia"/>
          <w:bCs/>
          <w:sz w:val="24"/>
        </w:rPr>
        <w:t>；</w:t>
      </w:r>
    </w:p>
    <w:p w14:paraId="4E7B7A0E" w14:textId="77777777" w:rsidR="0081648E" w:rsidRPr="004B737F" w:rsidRDefault="0081648E" w:rsidP="0081648E">
      <w:pPr>
        <w:spacing w:line="360" w:lineRule="auto"/>
        <w:ind w:firstLineChars="200" w:firstLine="480"/>
        <w:rPr>
          <w:bCs/>
          <w:sz w:val="24"/>
        </w:rPr>
      </w:pPr>
      <w:r w:rsidRPr="004B737F">
        <w:rPr>
          <w:bCs/>
          <w:sz w:val="24"/>
        </w:rPr>
        <w:t>（</w:t>
      </w:r>
      <w:r w:rsidRPr="004B737F">
        <w:rPr>
          <w:bCs/>
          <w:sz w:val="24"/>
        </w:rPr>
        <w:t>1</w:t>
      </w:r>
      <w:r>
        <w:rPr>
          <w:bCs/>
          <w:sz w:val="24"/>
        </w:rPr>
        <w:t>4</w:t>
      </w:r>
      <w:r w:rsidRPr="004B737F">
        <w:rPr>
          <w:rFonts w:hint="eastAsia"/>
          <w:bCs/>
          <w:sz w:val="24"/>
        </w:rPr>
        <w:t>）本基金投资于国债期货，还应遵循如下投资组合限制：在任何交易日日终，本基金持有的买入国债期货合约价值，不得超过基金资产净值的</w:t>
      </w:r>
      <w:r w:rsidRPr="004B737F">
        <w:rPr>
          <w:bCs/>
          <w:sz w:val="24"/>
        </w:rPr>
        <w:t>15%</w:t>
      </w:r>
      <w:r w:rsidRPr="004B737F">
        <w:rPr>
          <w:rFonts w:hint="eastAsia"/>
          <w:bCs/>
          <w:sz w:val="24"/>
        </w:rPr>
        <w:t>；本基金在任何交易日日终，持有的卖出国债期货合约价值不得超过基金持有的债券总市值的</w:t>
      </w:r>
      <w:r w:rsidRPr="004B737F">
        <w:rPr>
          <w:bCs/>
          <w:sz w:val="24"/>
        </w:rPr>
        <w:t>30%</w:t>
      </w:r>
      <w:r w:rsidRPr="004B737F">
        <w:rPr>
          <w:rFonts w:hint="eastAsia"/>
          <w:bCs/>
          <w:sz w:val="24"/>
        </w:rPr>
        <w:t>；本基金在任何交易日内交易（不包括平仓）的国债期货合约的成交金额不得超过上一交易日基金资产净值的</w:t>
      </w:r>
      <w:r w:rsidRPr="004B737F">
        <w:rPr>
          <w:bCs/>
          <w:sz w:val="24"/>
        </w:rPr>
        <w:t>30%</w:t>
      </w:r>
      <w:r w:rsidRPr="004B737F">
        <w:rPr>
          <w:rFonts w:hint="eastAsia"/>
          <w:bCs/>
          <w:sz w:val="24"/>
        </w:rPr>
        <w:t>；本基金所持有的债券（不含到期日在一年以内的政府债券）市值和买入、卖出国债期货合约价值，合计（轧差计算）应当符合基金合同关于债券投资比例的有关约定；</w:t>
      </w:r>
    </w:p>
    <w:p w14:paraId="720655DB" w14:textId="77777777" w:rsidR="0081648E" w:rsidRPr="004B737F" w:rsidRDefault="0081648E" w:rsidP="0081648E">
      <w:pPr>
        <w:spacing w:line="360" w:lineRule="auto"/>
        <w:ind w:firstLineChars="200" w:firstLine="480"/>
        <w:rPr>
          <w:bCs/>
          <w:sz w:val="24"/>
        </w:rPr>
      </w:pPr>
      <w:r w:rsidRPr="004B737F">
        <w:rPr>
          <w:bCs/>
          <w:sz w:val="24"/>
        </w:rPr>
        <w:t>（</w:t>
      </w:r>
      <w:r w:rsidRPr="004B737F">
        <w:rPr>
          <w:bCs/>
          <w:sz w:val="24"/>
        </w:rPr>
        <w:t>1</w:t>
      </w:r>
      <w:r>
        <w:rPr>
          <w:bCs/>
          <w:sz w:val="24"/>
        </w:rPr>
        <w:t>5</w:t>
      </w:r>
      <w:r w:rsidRPr="004B737F">
        <w:rPr>
          <w:rFonts w:hint="eastAsia"/>
          <w:bCs/>
          <w:sz w:val="24"/>
        </w:rPr>
        <w:t>）本基金参与股票期权交易的，应当符合下列要求：基金因未平仓的期权合约支付和收取的权利金总额不得超过基金资产净值的</w:t>
      </w:r>
      <w:r w:rsidRPr="004B737F">
        <w:rPr>
          <w:rFonts w:hint="eastAsia"/>
          <w:bCs/>
          <w:sz w:val="24"/>
        </w:rPr>
        <w:t>10%</w:t>
      </w:r>
      <w:r w:rsidRPr="004B737F">
        <w:rPr>
          <w:rFonts w:hint="eastAsia"/>
          <w:bCs/>
          <w:sz w:val="24"/>
        </w:rPr>
        <w:t>；开仓卖出认购期权的，应持有足额标的证券；开仓卖出认沽期权的，应持有合约行权所需的全额现金或交易所规则认可的可冲抵期权保证金的现金等价物；未平仓的期权合约面值不得超过基金资产净值的</w:t>
      </w:r>
      <w:r w:rsidRPr="004B737F">
        <w:rPr>
          <w:rFonts w:hint="eastAsia"/>
          <w:bCs/>
          <w:sz w:val="24"/>
        </w:rPr>
        <w:t>20%</w:t>
      </w:r>
      <w:r w:rsidRPr="004B737F">
        <w:rPr>
          <w:rFonts w:hint="eastAsia"/>
          <w:bCs/>
          <w:sz w:val="24"/>
        </w:rPr>
        <w:t>。其中，合约面值按照行权价乘以合约乘数计算；</w:t>
      </w:r>
    </w:p>
    <w:p w14:paraId="7818AC8A" w14:textId="77777777" w:rsidR="0081648E" w:rsidRPr="004B737F" w:rsidRDefault="0081648E" w:rsidP="0081648E">
      <w:pPr>
        <w:spacing w:line="360" w:lineRule="auto"/>
        <w:ind w:firstLineChars="200" w:firstLine="480"/>
        <w:rPr>
          <w:bCs/>
          <w:sz w:val="24"/>
        </w:rPr>
      </w:pPr>
      <w:r w:rsidRPr="004B737F">
        <w:rPr>
          <w:bCs/>
          <w:sz w:val="24"/>
        </w:rPr>
        <w:t>（</w:t>
      </w:r>
      <w:r>
        <w:rPr>
          <w:bCs/>
          <w:sz w:val="24"/>
        </w:rPr>
        <w:t>16</w:t>
      </w:r>
      <w:r w:rsidRPr="004B737F">
        <w:rPr>
          <w:rFonts w:hint="eastAsia"/>
          <w:bCs/>
          <w:sz w:val="24"/>
        </w:rPr>
        <w:t>）基金参与融资业务后，在任何交易日日终，持有的融资买入股票与其他有价证券市值之和，不得超过基金资产净值的</w:t>
      </w:r>
      <w:r w:rsidRPr="004B737F">
        <w:rPr>
          <w:rFonts w:hint="eastAsia"/>
          <w:bCs/>
          <w:sz w:val="24"/>
        </w:rPr>
        <w:t>95%</w:t>
      </w:r>
      <w:r w:rsidRPr="004B737F">
        <w:rPr>
          <w:rFonts w:hint="eastAsia"/>
          <w:bCs/>
          <w:sz w:val="24"/>
        </w:rPr>
        <w:t>；</w:t>
      </w:r>
    </w:p>
    <w:p w14:paraId="65A01F3E" w14:textId="77777777" w:rsidR="0081648E" w:rsidRPr="004B737F" w:rsidRDefault="0081648E" w:rsidP="0081648E">
      <w:pPr>
        <w:spacing w:line="360" w:lineRule="auto"/>
        <w:ind w:firstLineChars="200" w:firstLine="480"/>
        <w:rPr>
          <w:bCs/>
          <w:sz w:val="24"/>
        </w:rPr>
      </w:pPr>
      <w:r w:rsidRPr="004B737F">
        <w:rPr>
          <w:bCs/>
          <w:sz w:val="24"/>
        </w:rPr>
        <w:t>（</w:t>
      </w:r>
      <w:r>
        <w:rPr>
          <w:bCs/>
          <w:sz w:val="24"/>
        </w:rPr>
        <w:t>17</w:t>
      </w:r>
      <w:r w:rsidRPr="004B737F">
        <w:rPr>
          <w:rFonts w:hint="eastAsia"/>
          <w:bCs/>
          <w:sz w:val="24"/>
        </w:rPr>
        <w:t>）本基金管理人管理的全部开放式基金持有一家上市公司发行的可流通股票，不得超过该上市公司可流通股票的</w:t>
      </w:r>
      <w:r w:rsidRPr="004B737F">
        <w:rPr>
          <w:bCs/>
          <w:sz w:val="24"/>
        </w:rPr>
        <w:t>15%</w:t>
      </w:r>
      <w:r w:rsidRPr="004B737F">
        <w:rPr>
          <w:rFonts w:hint="eastAsia"/>
          <w:bCs/>
          <w:sz w:val="24"/>
        </w:rPr>
        <w:t>；本基金管理人管理的全部投资组合持有一家上市公司发行的可流通股票，不得超过该上市公司可流通股票的</w:t>
      </w:r>
      <w:r w:rsidRPr="004B737F">
        <w:rPr>
          <w:bCs/>
          <w:sz w:val="24"/>
        </w:rPr>
        <w:t>30%</w:t>
      </w:r>
      <w:r w:rsidRPr="004B737F">
        <w:rPr>
          <w:rFonts w:hint="eastAsia"/>
          <w:bCs/>
          <w:sz w:val="24"/>
        </w:rPr>
        <w:t>。</w:t>
      </w:r>
    </w:p>
    <w:p w14:paraId="4ADB8A21" w14:textId="77777777" w:rsidR="0081648E" w:rsidRPr="004B737F" w:rsidRDefault="0081648E" w:rsidP="0081648E">
      <w:pPr>
        <w:spacing w:line="360" w:lineRule="auto"/>
        <w:ind w:firstLineChars="200" w:firstLine="480"/>
        <w:rPr>
          <w:bCs/>
          <w:sz w:val="24"/>
        </w:rPr>
      </w:pPr>
      <w:r w:rsidRPr="004B737F">
        <w:rPr>
          <w:bCs/>
          <w:sz w:val="24"/>
        </w:rPr>
        <w:t>（</w:t>
      </w:r>
      <w:r>
        <w:rPr>
          <w:bCs/>
          <w:sz w:val="24"/>
        </w:rPr>
        <w:t>18</w:t>
      </w:r>
      <w:r w:rsidRPr="004B737F">
        <w:rPr>
          <w:rFonts w:hint="eastAsia"/>
          <w:bCs/>
          <w:sz w:val="24"/>
        </w:rPr>
        <w:t>）本基金主动投资于流动性受限资产的市值合计不得超过该基金资产净值的</w:t>
      </w:r>
      <w:r w:rsidRPr="004B737F">
        <w:rPr>
          <w:bCs/>
          <w:sz w:val="24"/>
        </w:rPr>
        <w:t>15%</w:t>
      </w:r>
      <w:r w:rsidRPr="004B737F">
        <w:rPr>
          <w:rFonts w:hint="eastAsia"/>
          <w:bCs/>
          <w:sz w:val="24"/>
        </w:rPr>
        <w:t>。因证券市场波动、上市公司股票停牌、基金规模变动等基金管理人之外的因素致使基金不符合前款所规定比例限制的，基金管理人不得主动新增流动性受限资产的投资。</w:t>
      </w:r>
    </w:p>
    <w:p w14:paraId="634EF073" w14:textId="77777777" w:rsidR="0081648E" w:rsidRPr="004B737F" w:rsidRDefault="0081648E" w:rsidP="0081648E">
      <w:pPr>
        <w:spacing w:line="360" w:lineRule="auto"/>
        <w:ind w:firstLineChars="200" w:firstLine="480"/>
        <w:rPr>
          <w:bCs/>
          <w:sz w:val="24"/>
        </w:rPr>
      </w:pPr>
      <w:r w:rsidRPr="004B737F">
        <w:rPr>
          <w:bCs/>
          <w:sz w:val="24"/>
        </w:rPr>
        <w:t>（</w:t>
      </w:r>
      <w:r>
        <w:rPr>
          <w:bCs/>
          <w:sz w:val="24"/>
        </w:rPr>
        <w:t>19</w:t>
      </w:r>
      <w:r w:rsidRPr="004B737F">
        <w:rPr>
          <w:rFonts w:hint="eastAsia"/>
          <w:bCs/>
          <w:sz w:val="24"/>
        </w:rPr>
        <w:t>）本基金与私募类证券资管产品及中国证监会认定的其他主体为交易对手开展逆回购交易的，可接受质押品的资质要求应当与基金合同约定的投资范围保持一致。</w:t>
      </w:r>
    </w:p>
    <w:p w14:paraId="666B4B29" w14:textId="77777777" w:rsidR="0081648E" w:rsidRPr="004B737F" w:rsidRDefault="0081648E" w:rsidP="0081648E">
      <w:pPr>
        <w:spacing w:line="360" w:lineRule="auto"/>
        <w:ind w:firstLineChars="200" w:firstLine="480"/>
        <w:rPr>
          <w:bCs/>
          <w:sz w:val="24"/>
        </w:rPr>
      </w:pPr>
      <w:r w:rsidRPr="004B737F">
        <w:rPr>
          <w:bCs/>
          <w:sz w:val="24"/>
        </w:rPr>
        <w:t>（</w:t>
      </w:r>
      <w:r w:rsidRPr="004B737F">
        <w:rPr>
          <w:bCs/>
          <w:sz w:val="24"/>
        </w:rPr>
        <w:t>2</w:t>
      </w:r>
      <w:r>
        <w:rPr>
          <w:bCs/>
          <w:sz w:val="24"/>
        </w:rPr>
        <w:t>0</w:t>
      </w:r>
      <w:r w:rsidRPr="004B737F">
        <w:rPr>
          <w:bCs/>
          <w:sz w:val="24"/>
        </w:rPr>
        <w:t>）</w:t>
      </w:r>
      <w:r w:rsidRPr="004B737F">
        <w:rPr>
          <w:rFonts w:hint="eastAsia"/>
          <w:bCs/>
          <w:sz w:val="24"/>
        </w:rPr>
        <w:t>本基金投资存托凭证的比例限制依照境内上市交易的股票执行，与境内上市交易的股票合并计算。</w:t>
      </w:r>
    </w:p>
    <w:p w14:paraId="3D2F4680" w14:textId="77777777" w:rsidR="0081648E" w:rsidRPr="004B737F" w:rsidRDefault="0081648E" w:rsidP="0081648E">
      <w:pPr>
        <w:spacing w:line="360" w:lineRule="auto"/>
        <w:ind w:firstLineChars="200" w:firstLine="480"/>
        <w:rPr>
          <w:bCs/>
          <w:sz w:val="24"/>
        </w:rPr>
      </w:pPr>
      <w:r w:rsidRPr="004B737F">
        <w:rPr>
          <w:bCs/>
          <w:sz w:val="24"/>
        </w:rPr>
        <w:t>（</w:t>
      </w:r>
      <w:r w:rsidRPr="004B737F">
        <w:rPr>
          <w:bCs/>
          <w:sz w:val="24"/>
        </w:rPr>
        <w:t>2</w:t>
      </w:r>
      <w:r>
        <w:rPr>
          <w:bCs/>
          <w:sz w:val="24"/>
        </w:rPr>
        <w:t>1</w:t>
      </w:r>
      <w:r w:rsidRPr="004B737F">
        <w:rPr>
          <w:bCs/>
          <w:sz w:val="24"/>
        </w:rPr>
        <w:t>）</w:t>
      </w:r>
      <w:r w:rsidRPr="004B737F">
        <w:rPr>
          <w:rFonts w:hint="eastAsia"/>
          <w:bCs/>
          <w:sz w:val="24"/>
        </w:rPr>
        <w:t>法律法规及中国证监会规定的其他投资比例限制。</w:t>
      </w:r>
    </w:p>
    <w:p w14:paraId="6ED4304C" w14:textId="5CBDD61C" w:rsidR="00C52FFE" w:rsidRPr="004B737F" w:rsidRDefault="00C52FFE" w:rsidP="00C52FFE">
      <w:pPr>
        <w:spacing w:line="360" w:lineRule="auto"/>
        <w:ind w:firstLineChars="200" w:firstLine="480"/>
      </w:pPr>
      <w:r w:rsidRPr="004B737F">
        <w:rPr>
          <w:rFonts w:hint="eastAsia"/>
          <w:bCs/>
          <w:sz w:val="24"/>
        </w:rPr>
        <w:lastRenderedPageBreak/>
        <w:t>除上述第</w:t>
      </w:r>
      <w:r w:rsidRPr="004B737F">
        <w:rPr>
          <w:bCs/>
          <w:sz w:val="24"/>
        </w:rPr>
        <w:t>（</w:t>
      </w:r>
      <w:r w:rsidRPr="004B737F">
        <w:rPr>
          <w:rFonts w:hint="eastAsia"/>
          <w:bCs/>
          <w:sz w:val="24"/>
        </w:rPr>
        <w:t>2</w:t>
      </w:r>
      <w:r w:rsidRPr="004B737F">
        <w:rPr>
          <w:rFonts w:hint="eastAsia"/>
          <w:bCs/>
          <w:sz w:val="24"/>
        </w:rPr>
        <w:t>）、</w:t>
      </w:r>
      <w:r w:rsidRPr="004B737F">
        <w:rPr>
          <w:bCs/>
          <w:sz w:val="24"/>
        </w:rPr>
        <w:t>（</w:t>
      </w:r>
      <w:r w:rsidR="00A90FDC">
        <w:rPr>
          <w:bCs/>
          <w:sz w:val="24"/>
        </w:rPr>
        <w:t>9</w:t>
      </w:r>
      <w:r w:rsidRPr="004B737F">
        <w:rPr>
          <w:rFonts w:hint="eastAsia"/>
          <w:bCs/>
          <w:sz w:val="24"/>
        </w:rPr>
        <w:t>）、</w:t>
      </w:r>
      <w:r w:rsidRPr="004B737F">
        <w:rPr>
          <w:bCs/>
          <w:sz w:val="24"/>
        </w:rPr>
        <w:t>（</w:t>
      </w:r>
      <w:r w:rsidRPr="004B737F">
        <w:rPr>
          <w:bCs/>
          <w:sz w:val="24"/>
        </w:rPr>
        <w:t>1</w:t>
      </w:r>
      <w:r w:rsidR="00A90FDC">
        <w:rPr>
          <w:bCs/>
          <w:sz w:val="24"/>
        </w:rPr>
        <w:t>0</w:t>
      </w:r>
      <w:r w:rsidRPr="004B737F">
        <w:rPr>
          <w:rFonts w:hint="eastAsia"/>
          <w:bCs/>
          <w:sz w:val="24"/>
        </w:rPr>
        <w:t>）、</w:t>
      </w:r>
      <w:r w:rsidRPr="004B737F">
        <w:rPr>
          <w:bCs/>
          <w:sz w:val="24"/>
        </w:rPr>
        <w:t>（</w:t>
      </w:r>
      <w:r w:rsidR="0081648E">
        <w:rPr>
          <w:bCs/>
          <w:sz w:val="24"/>
        </w:rPr>
        <w:t>18</w:t>
      </w:r>
      <w:r w:rsidRPr="004B737F">
        <w:rPr>
          <w:rFonts w:hint="eastAsia"/>
          <w:bCs/>
          <w:sz w:val="24"/>
        </w:rPr>
        <w:t>）、</w:t>
      </w:r>
      <w:r w:rsidRPr="004B737F">
        <w:rPr>
          <w:bCs/>
          <w:sz w:val="24"/>
        </w:rPr>
        <w:t>（</w:t>
      </w:r>
      <w:r w:rsidR="0081648E">
        <w:rPr>
          <w:bCs/>
          <w:sz w:val="24"/>
        </w:rPr>
        <w:t>19</w:t>
      </w:r>
      <w:r w:rsidRPr="004B737F">
        <w:rPr>
          <w:rFonts w:hint="eastAsia"/>
          <w:bCs/>
          <w:sz w:val="24"/>
        </w:rPr>
        <w:t>）项外，</w:t>
      </w:r>
      <w:r w:rsidRPr="004B737F">
        <w:rPr>
          <w:bCs/>
          <w:sz w:val="24"/>
        </w:rPr>
        <w:t>因证券市场波动、</w:t>
      </w:r>
      <w:r w:rsidRPr="004B737F">
        <w:rPr>
          <w:rFonts w:hint="eastAsia"/>
          <w:bCs/>
          <w:sz w:val="24"/>
        </w:rPr>
        <w:t>证券发行人</w:t>
      </w:r>
      <w:r w:rsidRPr="004B737F">
        <w:rPr>
          <w:bCs/>
          <w:sz w:val="24"/>
        </w:rPr>
        <w:t>合并、基金规模变动等基金管理人之外的因素致使基金投资比例不符合上述规定投资比例的，基金管理人应当在</w:t>
      </w:r>
      <w:r w:rsidRPr="004B737F">
        <w:rPr>
          <w:bCs/>
          <w:sz w:val="24"/>
        </w:rPr>
        <w:t>10</w:t>
      </w:r>
      <w:r w:rsidRPr="004B737F">
        <w:rPr>
          <w:bCs/>
          <w:sz w:val="24"/>
        </w:rPr>
        <w:t>个交易日内进行调整</w:t>
      </w:r>
      <w:r w:rsidRPr="004B737F">
        <w:rPr>
          <w:rFonts w:hint="eastAsia"/>
          <w:bCs/>
          <w:sz w:val="24"/>
        </w:rPr>
        <w:t>，但中国证监会规定的特殊情形除外</w:t>
      </w:r>
      <w:r w:rsidRPr="004B737F">
        <w:rPr>
          <w:bCs/>
          <w:sz w:val="24"/>
        </w:rPr>
        <w:t>。法律法规或监管部门另有规定的，届时按最新规定执行。</w:t>
      </w:r>
    </w:p>
    <w:p w14:paraId="5D4DCD37" w14:textId="77777777" w:rsidR="00C52FFE" w:rsidRPr="004B737F" w:rsidRDefault="00C52FFE" w:rsidP="00C52FFE">
      <w:pPr>
        <w:spacing w:line="360" w:lineRule="auto"/>
        <w:ind w:firstLineChars="200" w:firstLine="480"/>
        <w:rPr>
          <w:bCs/>
          <w:sz w:val="24"/>
        </w:rPr>
      </w:pPr>
      <w:r w:rsidRPr="004B737F">
        <w:rPr>
          <w:rFonts w:hint="eastAsia"/>
          <w:bCs/>
          <w:sz w:val="24"/>
        </w:rPr>
        <w:t>基金管理人应当自《基金合同》生效之日起</w:t>
      </w:r>
      <w:r w:rsidRPr="004B737F">
        <w:rPr>
          <w:bCs/>
          <w:sz w:val="24"/>
        </w:rPr>
        <w:t>6</w:t>
      </w:r>
      <w:r w:rsidRPr="004B737F">
        <w:rPr>
          <w:rFonts w:hint="eastAsia"/>
          <w:bCs/>
          <w:sz w:val="24"/>
        </w:rPr>
        <w:t>个月内使基金的投资组合比例符合基金合同的有关约定。</w:t>
      </w:r>
      <w:r w:rsidRPr="004B737F">
        <w:rPr>
          <w:bCs/>
          <w:sz w:val="24"/>
        </w:rPr>
        <w:t>在上述期间内，本基金的投资范围</w:t>
      </w:r>
      <w:r w:rsidRPr="004B737F">
        <w:rPr>
          <w:rFonts w:hint="eastAsia"/>
          <w:bCs/>
          <w:sz w:val="24"/>
        </w:rPr>
        <w:t>、投资策略应当符合基金合同的约定。基金托管人对基金的投资的监督与检查自本基金合同生效之日起开始。</w:t>
      </w:r>
    </w:p>
    <w:p w14:paraId="0CC6AFB2" w14:textId="77777777" w:rsidR="00C52FFE" w:rsidRPr="004B737F" w:rsidRDefault="00C52FFE" w:rsidP="00C52FFE">
      <w:pPr>
        <w:spacing w:line="360" w:lineRule="auto"/>
        <w:ind w:firstLineChars="200" w:firstLine="480"/>
        <w:rPr>
          <w:bCs/>
          <w:sz w:val="24"/>
        </w:rPr>
      </w:pPr>
      <w:r w:rsidRPr="004B737F">
        <w:rPr>
          <w:rFonts w:hint="eastAsia"/>
          <w:bCs/>
          <w:sz w:val="24"/>
        </w:rPr>
        <w:t>2</w:t>
      </w:r>
      <w:r w:rsidRPr="004B737F">
        <w:rPr>
          <w:rFonts w:hint="eastAsia"/>
          <w:bCs/>
          <w:sz w:val="24"/>
        </w:rPr>
        <w:t>、</w:t>
      </w:r>
      <w:r w:rsidRPr="004B737F">
        <w:rPr>
          <w:bCs/>
          <w:sz w:val="24"/>
        </w:rPr>
        <w:t>禁止行为</w:t>
      </w:r>
    </w:p>
    <w:p w14:paraId="3D4EE4AE" w14:textId="77777777" w:rsidR="00C52FFE" w:rsidRPr="004B737F" w:rsidRDefault="00C52FFE" w:rsidP="00C52FFE">
      <w:pPr>
        <w:spacing w:line="360" w:lineRule="auto"/>
        <w:ind w:firstLineChars="200" w:firstLine="480"/>
        <w:rPr>
          <w:bCs/>
          <w:sz w:val="24"/>
        </w:rPr>
      </w:pPr>
      <w:r w:rsidRPr="004B737F">
        <w:rPr>
          <w:bCs/>
          <w:sz w:val="24"/>
        </w:rPr>
        <w:t>为维护基金份额持有人的合法权益，基金财产不得用于下列投资或者活动：</w:t>
      </w:r>
    </w:p>
    <w:p w14:paraId="16A7B6B6"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w:t>
      </w:r>
      <w:r w:rsidRPr="004B737F">
        <w:rPr>
          <w:bCs/>
          <w:sz w:val="24"/>
        </w:rPr>
        <w:t>）承销证券；</w:t>
      </w:r>
    </w:p>
    <w:p w14:paraId="3B19333E" w14:textId="77777777" w:rsidR="00C52FFE" w:rsidRPr="004B737F" w:rsidRDefault="00C52FFE" w:rsidP="00C52FFE">
      <w:pPr>
        <w:spacing w:line="360" w:lineRule="auto"/>
        <w:ind w:firstLineChars="200" w:firstLine="480"/>
        <w:rPr>
          <w:bCs/>
          <w:sz w:val="24"/>
        </w:rPr>
      </w:pPr>
      <w:r w:rsidRPr="004B737F">
        <w:rPr>
          <w:bCs/>
          <w:sz w:val="24"/>
        </w:rPr>
        <w:t>（</w:t>
      </w:r>
      <w:r w:rsidRPr="004B737F">
        <w:rPr>
          <w:rFonts w:hint="eastAsia"/>
          <w:bCs/>
          <w:sz w:val="24"/>
        </w:rPr>
        <w:t>2</w:t>
      </w:r>
      <w:r w:rsidRPr="004B737F">
        <w:rPr>
          <w:bCs/>
          <w:sz w:val="24"/>
        </w:rPr>
        <w:t>）</w:t>
      </w:r>
      <w:r w:rsidRPr="004B737F">
        <w:rPr>
          <w:rFonts w:hint="eastAsia"/>
          <w:bCs/>
          <w:sz w:val="24"/>
        </w:rPr>
        <w:t>违反规定</w:t>
      </w:r>
      <w:r w:rsidRPr="004B737F">
        <w:rPr>
          <w:bCs/>
          <w:sz w:val="24"/>
        </w:rPr>
        <w:t>向他人贷款或者提供担保；</w:t>
      </w:r>
    </w:p>
    <w:p w14:paraId="50CFA42B" w14:textId="77777777" w:rsidR="00C52FFE" w:rsidRPr="004B737F" w:rsidRDefault="00C52FFE" w:rsidP="00C52FFE">
      <w:pPr>
        <w:spacing w:line="360" w:lineRule="auto"/>
        <w:ind w:firstLineChars="200" w:firstLine="480"/>
        <w:rPr>
          <w:bCs/>
          <w:sz w:val="24"/>
        </w:rPr>
      </w:pPr>
      <w:r w:rsidRPr="004B737F">
        <w:rPr>
          <w:bCs/>
          <w:sz w:val="24"/>
        </w:rPr>
        <w:t>（</w:t>
      </w:r>
      <w:r w:rsidRPr="004B737F">
        <w:rPr>
          <w:rFonts w:hint="eastAsia"/>
          <w:bCs/>
          <w:sz w:val="24"/>
        </w:rPr>
        <w:t>3</w:t>
      </w:r>
      <w:r w:rsidRPr="004B737F">
        <w:rPr>
          <w:bCs/>
          <w:sz w:val="24"/>
        </w:rPr>
        <w:t>）从事承担无限责任的投资；</w:t>
      </w:r>
    </w:p>
    <w:p w14:paraId="48D9ECDF" w14:textId="77777777" w:rsidR="00C52FFE" w:rsidRPr="004B737F" w:rsidRDefault="00C52FFE" w:rsidP="00C52FFE">
      <w:pPr>
        <w:spacing w:line="360" w:lineRule="auto"/>
        <w:ind w:firstLineChars="200" w:firstLine="480"/>
        <w:rPr>
          <w:bCs/>
          <w:sz w:val="24"/>
        </w:rPr>
      </w:pPr>
      <w:r w:rsidRPr="004B737F">
        <w:rPr>
          <w:bCs/>
          <w:sz w:val="24"/>
        </w:rPr>
        <w:t>（</w:t>
      </w:r>
      <w:r w:rsidRPr="004B737F">
        <w:rPr>
          <w:rFonts w:hint="eastAsia"/>
          <w:bCs/>
          <w:sz w:val="24"/>
        </w:rPr>
        <w:t>4</w:t>
      </w:r>
      <w:r w:rsidRPr="004B737F">
        <w:rPr>
          <w:bCs/>
          <w:sz w:val="24"/>
        </w:rPr>
        <w:t>）向其基金管理人、基金托管人出资；</w:t>
      </w:r>
    </w:p>
    <w:p w14:paraId="6B610C63" w14:textId="77777777" w:rsidR="00C52FFE" w:rsidRPr="004B737F" w:rsidRDefault="00C52FFE" w:rsidP="00C52FFE">
      <w:pPr>
        <w:spacing w:line="360" w:lineRule="auto"/>
        <w:ind w:firstLineChars="200" w:firstLine="480"/>
        <w:rPr>
          <w:bCs/>
          <w:sz w:val="24"/>
        </w:rPr>
      </w:pPr>
      <w:r w:rsidRPr="004B737F">
        <w:rPr>
          <w:bCs/>
          <w:sz w:val="24"/>
        </w:rPr>
        <w:t>（</w:t>
      </w:r>
      <w:r w:rsidRPr="004B737F">
        <w:rPr>
          <w:rFonts w:hint="eastAsia"/>
          <w:bCs/>
          <w:sz w:val="24"/>
        </w:rPr>
        <w:t>5</w:t>
      </w:r>
      <w:r w:rsidRPr="004B737F">
        <w:rPr>
          <w:bCs/>
          <w:sz w:val="24"/>
        </w:rPr>
        <w:t>）从事内幕交易、操纵证券交易价格及其他不正当的证券交易活动；</w:t>
      </w:r>
    </w:p>
    <w:p w14:paraId="052528F4" w14:textId="77777777" w:rsidR="00C52FFE" w:rsidRPr="004B737F" w:rsidRDefault="00C52FFE" w:rsidP="00C52FFE">
      <w:pPr>
        <w:spacing w:line="360" w:lineRule="auto"/>
        <w:ind w:firstLineChars="200" w:firstLine="480"/>
        <w:rPr>
          <w:bCs/>
          <w:sz w:val="24"/>
        </w:rPr>
      </w:pPr>
      <w:r w:rsidRPr="004B737F">
        <w:rPr>
          <w:bCs/>
          <w:sz w:val="24"/>
        </w:rPr>
        <w:t>（</w:t>
      </w:r>
      <w:r w:rsidRPr="004B737F">
        <w:rPr>
          <w:rFonts w:hint="eastAsia"/>
          <w:bCs/>
          <w:sz w:val="24"/>
        </w:rPr>
        <w:t>6</w:t>
      </w:r>
      <w:r w:rsidRPr="004B737F">
        <w:rPr>
          <w:bCs/>
          <w:sz w:val="24"/>
        </w:rPr>
        <w:t>）法律</w:t>
      </w:r>
      <w:r w:rsidRPr="004B737F">
        <w:rPr>
          <w:rFonts w:hint="eastAsia"/>
          <w:bCs/>
          <w:sz w:val="24"/>
        </w:rPr>
        <w:t>、行政</w:t>
      </w:r>
      <w:r w:rsidRPr="004B737F">
        <w:rPr>
          <w:bCs/>
          <w:sz w:val="24"/>
        </w:rPr>
        <w:t>法规</w:t>
      </w:r>
      <w:r w:rsidRPr="004B737F">
        <w:rPr>
          <w:rFonts w:hint="eastAsia"/>
          <w:bCs/>
          <w:sz w:val="24"/>
        </w:rPr>
        <w:t>和</w:t>
      </w:r>
      <w:r w:rsidRPr="004B737F">
        <w:rPr>
          <w:bCs/>
          <w:sz w:val="24"/>
        </w:rPr>
        <w:t>中国证监会规定禁止的其他活动</w:t>
      </w:r>
      <w:r w:rsidRPr="004B737F">
        <w:rPr>
          <w:rFonts w:hint="eastAsia"/>
          <w:bCs/>
          <w:sz w:val="24"/>
        </w:rPr>
        <w:t>。</w:t>
      </w:r>
    </w:p>
    <w:p w14:paraId="7DA0DD32" w14:textId="77777777" w:rsidR="00C52FFE" w:rsidRPr="004B737F" w:rsidRDefault="00C52FFE" w:rsidP="00C52FFE">
      <w:pPr>
        <w:spacing w:line="360" w:lineRule="auto"/>
        <w:ind w:firstLineChars="200" w:firstLine="480"/>
        <w:rPr>
          <w:bCs/>
          <w:sz w:val="24"/>
        </w:rPr>
      </w:pPr>
      <w:r w:rsidRPr="004B737F">
        <w:rPr>
          <w:rFonts w:hint="eastAsia"/>
          <w:bCs/>
          <w:sz w:val="24"/>
        </w:rPr>
        <w:t>3</w:t>
      </w:r>
      <w:r w:rsidRPr="004B737F">
        <w:rPr>
          <w:rFonts w:hint="eastAsia"/>
          <w:bCs/>
          <w:sz w:val="24"/>
        </w:rPr>
        <w:t>、基金管理人运用基金财产买卖基金管理人、基金托管人及其控股股东、实际控制人或者与其有重大利害关系的公司发行的证券或者承销期内承销的证券，或者从事其他重大关联交易的，应当符合基金的投资目标和投资策略，遵循持有人利益优先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w:t>
      </w:r>
    </w:p>
    <w:p w14:paraId="1F52CF16" w14:textId="77777777" w:rsidR="00C52FFE" w:rsidRPr="004B737F" w:rsidRDefault="00C52FFE" w:rsidP="00C52FFE">
      <w:pPr>
        <w:spacing w:line="360" w:lineRule="auto"/>
        <w:ind w:firstLineChars="200" w:firstLine="480"/>
        <w:rPr>
          <w:bCs/>
          <w:sz w:val="24"/>
        </w:rPr>
      </w:pPr>
      <w:r w:rsidRPr="004B737F">
        <w:rPr>
          <w:rFonts w:hint="eastAsia"/>
          <w:bCs/>
          <w:sz w:val="24"/>
        </w:rPr>
        <w:t>4</w:t>
      </w:r>
      <w:r w:rsidRPr="004B737F">
        <w:rPr>
          <w:rFonts w:hint="eastAsia"/>
          <w:bCs/>
          <w:sz w:val="24"/>
        </w:rPr>
        <w:t>、法律法规或监管部门取消上述组合限制、禁止行为规定或从事关联交易的条件和要求，本基金可不受相关限制。法律法规或监管部门对上述组合限制、禁止行为规定或从事关联交易的条件和要求进行变更的，本基金可以变更后的规定为准。经与基金托管人协商一致并</w:t>
      </w:r>
      <w:r w:rsidRPr="004B737F">
        <w:rPr>
          <w:bCs/>
          <w:sz w:val="24"/>
        </w:rPr>
        <w:t>履行适当程序后</w:t>
      </w:r>
      <w:r w:rsidRPr="004B737F">
        <w:rPr>
          <w:rFonts w:hint="eastAsia"/>
          <w:bCs/>
          <w:sz w:val="24"/>
        </w:rPr>
        <w:t>，基金管理人可依据法律法规或监管部门规定对基金合同进行变更。</w:t>
      </w:r>
    </w:p>
    <w:p w14:paraId="46DF45A6" w14:textId="77777777" w:rsidR="00C52FFE" w:rsidRPr="004B737F" w:rsidRDefault="00C52FFE" w:rsidP="00C52FFE">
      <w:pPr>
        <w:spacing w:line="360" w:lineRule="auto"/>
        <w:ind w:firstLineChars="200" w:firstLine="480"/>
        <w:rPr>
          <w:bCs/>
          <w:sz w:val="24"/>
          <w:szCs w:val="24"/>
        </w:rPr>
      </w:pPr>
      <w:r w:rsidRPr="004B737F">
        <w:rPr>
          <w:rFonts w:hint="eastAsia"/>
          <w:bCs/>
          <w:sz w:val="24"/>
          <w:szCs w:val="24"/>
        </w:rPr>
        <w:t>六、基金资产净值的计算方法和公告方式</w:t>
      </w:r>
    </w:p>
    <w:p w14:paraId="7E7FD628" w14:textId="77777777" w:rsidR="00C52FFE" w:rsidRPr="004B737F" w:rsidRDefault="00C52FFE" w:rsidP="00C52FFE">
      <w:pPr>
        <w:spacing w:line="360" w:lineRule="auto"/>
        <w:ind w:firstLineChars="200" w:firstLine="480"/>
        <w:rPr>
          <w:bCs/>
          <w:sz w:val="24"/>
        </w:rPr>
      </w:pPr>
      <w:r w:rsidRPr="004B737F">
        <w:rPr>
          <w:rFonts w:hint="eastAsia"/>
          <w:bCs/>
          <w:sz w:val="24"/>
        </w:rPr>
        <w:lastRenderedPageBreak/>
        <w:t>（</w:t>
      </w:r>
      <w:r w:rsidRPr="004B737F">
        <w:rPr>
          <w:bCs/>
          <w:sz w:val="24"/>
        </w:rPr>
        <w:t>一</w:t>
      </w:r>
      <w:r w:rsidRPr="004B737F">
        <w:rPr>
          <w:rFonts w:hint="eastAsia"/>
          <w:bCs/>
          <w:sz w:val="24"/>
        </w:rPr>
        <w:t>）</w:t>
      </w:r>
      <w:r w:rsidRPr="004B737F">
        <w:rPr>
          <w:bCs/>
          <w:sz w:val="24"/>
        </w:rPr>
        <w:t>基金资产总值</w:t>
      </w:r>
    </w:p>
    <w:p w14:paraId="0947A91B" w14:textId="77777777" w:rsidR="00C52FFE" w:rsidRPr="004B737F" w:rsidRDefault="00C52FFE" w:rsidP="00C52FFE">
      <w:pPr>
        <w:spacing w:line="360" w:lineRule="auto"/>
        <w:ind w:firstLineChars="200" w:firstLine="480"/>
        <w:rPr>
          <w:bCs/>
          <w:sz w:val="24"/>
        </w:rPr>
      </w:pPr>
      <w:r w:rsidRPr="004B737F">
        <w:rPr>
          <w:bCs/>
          <w:sz w:val="24"/>
        </w:rPr>
        <w:t>基金资产总值是指购买的各类证券及票据价值、银行存款本息和基金应收的申购基金款以及其他投资所形成的价值总和。</w:t>
      </w:r>
    </w:p>
    <w:p w14:paraId="1D2F2BEE" w14:textId="77777777" w:rsidR="00C52FFE" w:rsidRPr="004B737F" w:rsidRDefault="00C52FFE" w:rsidP="00C52FFE">
      <w:pPr>
        <w:spacing w:line="360" w:lineRule="auto"/>
        <w:ind w:firstLineChars="200" w:firstLine="480"/>
        <w:rPr>
          <w:bCs/>
          <w:sz w:val="24"/>
        </w:rPr>
      </w:pPr>
      <w:r w:rsidRPr="004B737F">
        <w:rPr>
          <w:rFonts w:hint="eastAsia"/>
          <w:bCs/>
          <w:sz w:val="24"/>
        </w:rPr>
        <w:t>（</w:t>
      </w:r>
      <w:r w:rsidRPr="004B737F">
        <w:rPr>
          <w:bCs/>
          <w:sz w:val="24"/>
        </w:rPr>
        <w:t>二</w:t>
      </w:r>
      <w:r w:rsidRPr="004B737F">
        <w:rPr>
          <w:rFonts w:hint="eastAsia"/>
          <w:bCs/>
          <w:sz w:val="24"/>
        </w:rPr>
        <w:t>）</w:t>
      </w:r>
      <w:r w:rsidRPr="004B737F">
        <w:rPr>
          <w:bCs/>
          <w:sz w:val="24"/>
        </w:rPr>
        <w:t>基金资产净值</w:t>
      </w:r>
    </w:p>
    <w:p w14:paraId="35B50900" w14:textId="77777777" w:rsidR="00C52FFE" w:rsidRPr="004B737F" w:rsidRDefault="00C52FFE" w:rsidP="00C52FFE">
      <w:pPr>
        <w:spacing w:line="360" w:lineRule="auto"/>
        <w:ind w:firstLineChars="200" w:firstLine="480"/>
        <w:rPr>
          <w:bCs/>
          <w:sz w:val="24"/>
        </w:rPr>
      </w:pPr>
      <w:r w:rsidRPr="004B737F">
        <w:rPr>
          <w:bCs/>
          <w:sz w:val="24"/>
        </w:rPr>
        <w:t>基金资产净值是指基金资产总值减去基金负债后的价值。</w:t>
      </w:r>
    </w:p>
    <w:p w14:paraId="7D272009" w14:textId="77777777" w:rsidR="00C52FFE" w:rsidRPr="004B737F" w:rsidRDefault="00C52FFE" w:rsidP="00C52FFE">
      <w:pPr>
        <w:spacing w:line="360" w:lineRule="auto"/>
        <w:ind w:firstLineChars="200" w:firstLine="480"/>
        <w:rPr>
          <w:bCs/>
          <w:sz w:val="24"/>
        </w:rPr>
      </w:pPr>
      <w:r w:rsidRPr="004B737F">
        <w:rPr>
          <w:bCs/>
          <w:sz w:val="24"/>
        </w:rPr>
        <w:t>（</w:t>
      </w:r>
      <w:r w:rsidRPr="004B737F">
        <w:rPr>
          <w:rFonts w:hint="eastAsia"/>
          <w:bCs/>
          <w:sz w:val="24"/>
        </w:rPr>
        <w:t>三</w:t>
      </w:r>
      <w:r w:rsidRPr="004B737F">
        <w:rPr>
          <w:bCs/>
          <w:sz w:val="24"/>
        </w:rPr>
        <w:t>）基金资产净值、基金份额净值</w:t>
      </w:r>
    </w:p>
    <w:p w14:paraId="6104EDB5" w14:textId="77777777" w:rsidR="00C52FFE" w:rsidRPr="004B737F" w:rsidRDefault="00C52FFE" w:rsidP="00C52FFE">
      <w:pPr>
        <w:spacing w:line="360" w:lineRule="auto"/>
        <w:ind w:firstLineChars="200" w:firstLine="480"/>
        <w:rPr>
          <w:bCs/>
          <w:sz w:val="24"/>
        </w:rPr>
      </w:pPr>
      <w:r w:rsidRPr="004B737F">
        <w:rPr>
          <w:rFonts w:hint="eastAsia"/>
          <w:bCs/>
          <w:sz w:val="24"/>
        </w:rPr>
        <w:t>在开始办理基金份额申购或者赎回后，基金管理人应当在不晚于每个开放日的次日，通过规定网站、基金销售</w:t>
      </w:r>
      <w:r w:rsidRPr="004B737F">
        <w:rPr>
          <w:bCs/>
          <w:sz w:val="24"/>
        </w:rPr>
        <w:t>机构网站</w:t>
      </w:r>
      <w:r w:rsidRPr="004B737F">
        <w:rPr>
          <w:rFonts w:hint="eastAsia"/>
          <w:bCs/>
          <w:sz w:val="24"/>
        </w:rPr>
        <w:t>或者</w:t>
      </w:r>
      <w:r w:rsidRPr="004B737F">
        <w:rPr>
          <w:bCs/>
          <w:sz w:val="24"/>
        </w:rPr>
        <w:t>营业网点</w:t>
      </w:r>
      <w:r w:rsidRPr="004B737F">
        <w:rPr>
          <w:rFonts w:hint="eastAsia"/>
          <w:bCs/>
          <w:sz w:val="24"/>
        </w:rPr>
        <w:t>，披露开放日的基金份额净值和基金份额累计净值。</w:t>
      </w:r>
    </w:p>
    <w:p w14:paraId="15201D16" w14:textId="77777777" w:rsidR="00C52FFE" w:rsidRPr="004B737F" w:rsidRDefault="00C52FFE" w:rsidP="00C52FFE">
      <w:pPr>
        <w:spacing w:line="360" w:lineRule="auto"/>
        <w:ind w:firstLineChars="200" w:firstLine="480"/>
        <w:rPr>
          <w:bCs/>
          <w:sz w:val="24"/>
        </w:rPr>
      </w:pPr>
      <w:r w:rsidRPr="004B737F">
        <w:rPr>
          <w:rFonts w:hint="eastAsia"/>
          <w:bCs/>
          <w:sz w:val="24"/>
        </w:rPr>
        <w:t>基金管理人应当在不晚于半年度和年度最后一日的次日，在规定网站披露半年度和年度最后一日的基金份额净值和基金份额累计净值。</w:t>
      </w:r>
    </w:p>
    <w:p w14:paraId="0C0890CA" w14:textId="77777777" w:rsidR="00C52FFE" w:rsidRPr="004B737F" w:rsidRDefault="00C52FFE" w:rsidP="00C52FFE">
      <w:pPr>
        <w:spacing w:line="360" w:lineRule="auto"/>
        <w:ind w:left="480"/>
        <w:rPr>
          <w:rFonts w:cs="宋体"/>
          <w:kern w:val="0"/>
          <w:sz w:val="24"/>
          <w:szCs w:val="24"/>
        </w:rPr>
      </w:pPr>
      <w:r w:rsidRPr="004B737F">
        <w:rPr>
          <w:rFonts w:cs="宋体" w:hint="eastAsia"/>
          <w:kern w:val="0"/>
          <w:sz w:val="24"/>
          <w:szCs w:val="24"/>
        </w:rPr>
        <w:t>七、</w:t>
      </w:r>
      <w:r w:rsidRPr="004B737F">
        <w:rPr>
          <w:rFonts w:cs="宋体"/>
          <w:kern w:val="0"/>
          <w:sz w:val="24"/>
          <w:szCs w:val="24"/>
        </w:rPr>
        <w:t>基金合同的变更、终止与基金财产的清算</w:t>
      </w:r>
    </w:p>
    <w:p w14:paraId="3FA746E9" w14:textId="77777777" w:rsidR="00C52FFE" w:rsidRPr="004B737F" w:rsidRDefault="00C52FFE" w:rsidP="00C52FFE">
      <w:pPr>
        <w:spacing w:line="360" w:lineRule="auto"/>
        <w:ind w:firstLineChars="200" w:firstLine="480"/>
        <w:rPr>
          <w:bCs/>
          <w:sz w:val="24"/>
        </w:rPr>
      </w:pPr>
      <w:r w:rsidRPr="004B737F">
        <w:rPr>
          <w:rFonts w:hint="eastAsia"/>
          <w:bCs/>
          <w:sz w:val="24"/>
        </w:rPr>
        <w:t>（</w:t>
      </w:r>
      <w:r w:rsidRPr="004B737F">
        <w:rPr>
          <w:bCs/>
          <w:sz w:val="24"/>
        </w:rPr>
        <w:t>一</w:t>
      </w:r>
      <w:r w:rsidRPr="004B737F">
        <w:rPr>
          <w:rFonts w:hint="eastAsia"/>
          <w:bCs/>
          <w:sz w:val="24"/>
        </w:rPr>
        <w:t>）</w:t>
      </w:r>
      <w:r w:rsidRPr="004B737F">
        <w:rPr>
          <w:bCs/>
          <w:sz w:val="24"/>
        </w:rPr>
        <w:t>《基金合同》的变更</w:t>
      </w:r>
    </w:p>
    <w:p w14:paraId="0F5834F6" w14:textId="77777777" w:rsidR="00C52FFE" w:rsidRPr="004B737F" w:rsidRDefault="00C52FFE" w:rsidP="00C52FFE">
      <w:pPr>
        <w:spacing w:line="360" w:lineRule="auto"/>
        <w:ind w:firstLineChars="200" w:firstLine="480"/>
        <w:rPr>
          <w:bCs/>
          <w:sz w:val="24"/>
        </w:rPr>
      </w:pPr>
      <w:r w:rsidRPr="004B737F">
        <w:rPr>
          <w:bCs/>
          <w:sz w:val="24"/>
        </w:rPr>
        <w:t>1</w:t>
      </w:r>
      <w:r w:rsidRPr="004B737F">
        <w:rPr>
          <w:bCs/>
          <w:sz w:val="24"/>
        </w:rPr>
        <w:t>、变更基金合同</w:t>
      </w:r>
      <w:r w:rsidRPr="004B737F">
        <w:rPr>
          <w:rFonts w:hint="eastAsia"/>
          <w:bCs/>
          <w:sz w:val="24"/>
        </w:rPr>
        <w:t>涉及</w:t>
      </w:r>
      <w:r w:rsidRPr="004B737F">
        <w:rPr>
          <w:bCs/>
          <w:sz w:val="24"/>
        </w:rPr>
        <w:t>法律法规规定或本</w:t>
      </w:r>
      <w:r w:rsidRPr="004B737F">
        <w:rPr>
          <w:rFonts w:hint="eastAsia"/>
          <w:bCs/>
          <w:sz w:val="24"/>
        </w:rPr>
        <w:t>基金</w:t>
      </w:r>
      <w:r w:rsidRPr="004B737F">
        <w:rPr>
          <w:bCs/>
          <w:sz w:val="24"/>
        </w:rPr>
        <w:t>合同约定应经基金份额持有人大会决议通过的事项的，应召开基金份额持有人大会决议通过。对于可不经基金份额持有人大会决议通过的事项，由基金管理人和基金托管人同意后变更并公告，并报中国证监会备案。</w:t>
      </w:r>
    </w:p>
    <w:p w14:paraId="45F46C73" w14:textId="77777777" w:rsidR="00C52FFE" w:rsidRPr="004B737F" w:rsidRDefault="00C52FFE" w:rsidP="00C52FFE">
      <w:pPr>
        <w:spacing w:line="360" w:lineRule="auto"/>
        <w:ind w:firstLineChars="200" w:firstLine="480"/>
        <w:rPr>
          <w:bCs/>
          <w:sz w:val="24"/>
        </w:rPr>
      </w:pPr>
      <w:r w:rsidRPr="004B737F">
        <w:rPr>
          <w:rFonts w:hint="eastAsia"/>
          <w:bCs/>
          <w:sz w:val="24"/>
        </w:rPr>
        <w:t xml:space="preserve"> </w:t>
      </w:r>
      <w:r w:rsidRPr="004B737F">
        <w:rPr>
          <w:bCs/>
          <w:sz w:val="24"/>
        </w:rPr>
        <w:t>2</w:t>
      </w:r>
      <w:r w:rsidRPr="004B737F">
        <w:rPr>
          <w:bCs/>
          <w:sz w:val="24"/>
        </w:rPr>
        <w:t>、关于《基金合同》变更的基金份额持有人大会决议</w:t>
      </w:r>
      <w:r w:rsidRPr="004B737F">
        <w:rPr>
          <w:rFonts w:hint="eastAsia"/>
          <w:bCs/>
          <w:sz w:val="24"/>
        </w:rPr>
        <w:t>自表决通过之日起生效，</w:t>
      </w:r>
      <w:r w:rsidRPr="004B737F">
        <w:rPr>
          <w:bCs/>
          <w:sz w:val="24"/>
        </w:rPr>
        <w:t>自决议生效后两日内在规定媒介公告。</w:t>
      </w:r>
    </w:p>
    <w:p w14:paraId="4CF162A0" w14:textId="77777777" w:rsidR="00C52FFE" w:rsidRPr="004B737F" w:rsidRDefault="00C52FFE" w:rsidP="00C52FFE">
      <w:pPr>
        <w:spacing w:line="360" w:lineRule="auto"/>
        <w:ind w:firstLineChars="200" w:firstLine="480"/>
        <w:rPr>
          <w:bCs/>
          <w:sz w:val="24"/>
        </w:rPr>
      </w:pPr>
      <w:r w:rsidRPr="004B737F">
        <w:rPr>
          <w:rFonts w:hint="eastAsia"/>
          <w:bCs/>
          <w:sz w:val="24"/>
        </w:rPr>
        <w:t>（二）</w:t>
      </w:r>
      <w:r w:rsidRPr="004B737F">
        <w:rPr>
          <w:bCs/>
          <w:sz w:val="24"/>
        </w:rPr>
        <w:t>《基金合同》的终止事由</w:t>
      </w:r>
    </w:p>
    <w:p w14:paraId="63616EB6" w14:textId="77777777" w:rsidR="00C52FFE" w:rsidRPr="004B737F" w:rsidRDefault="00C52FFE" w:rsidP="00C52FFE">
      <w:pPr>
        <w:spacing w:line="360" w:lineRule="auto"/>
        <w:ind w:firstLineChars="200" w:firstLine="480"/>
        <w:rPr>
          <w:bCs/>
          <w:sz w:val="24"/>
        </w:rPr>
      </w:pPr>
      <w:r w:rsidRPr="004B737F">
        <w:rPr>
          <w:bCs/>
          <w:sz w:val="24"/>
        </w:rPr>
        <w:t>有下列情形之一的，《基金合同》应当终止：</w:t>
      </w:r>
    </w:p>
    <w:p w14:paraId="2BE12D1C" w14:textId="77777777" w:rsidR="00C52FFE" w:rsidRPr="004B737F" w:rsidRDefault="00C52FFE" w:rsidP="00C52FFE">
      <w:pPr>
        <w:spacing w:line="360" w:lineRule="auto"/>
        <w:ind w:firstLineChars="200" w:firstLine="480"/>
        <w:rPr>
          <w:bCs/>
          <w:sz w:val="24"/>
        </w:rPr>
      </w:pPr>
      <w:r w:rsidRPr="004B737F">
        <w:rPr>
          <w:bCs/>
          <w:sz w:val="24"/>
        </w:rPr>
        <w:t>1</w:t>
      </w:r>
      <w:r w:rsidRPr="004B737F">
        <w:rPr>
          <w:bCs/>
          <w:sz w:val="24"/>
        </w:rPr>
        <w:t>、基金份额持有人大会决定终止的；</w:t>
      </w:r>
    </w:p>
    <w:p w14:paraId="788C61B6" w14:textId="77777777" w:rsidR="00C52FFE" w:rsidRPr="004B737F" w:rsidRDefault="00C52FFE" w:rsidP="00C52FFE">
      <w:pPr>
        <w:spacing w:line="360" w:lineRule="auto"/>
        <w:ind w:firstLineChars="200" w:firstLine="480"/>
        <w:rPr>
          <w:bCs/>
          <w:sz w:val="24"/>
        </w:rPr>
      </w:pPr>
      <w:r w:rsidRPr="004B737F">
        <w:rPr>
          <w:bCs/>
          <w:sz w:val="24"/>
        </w:rPr>
        <w:t>2</w:t>
      </w:r>
      <w:r w:rsidRPr="004B737F">
        <w:rPr>
          <w:bCs/>
          <w:sz w:val="24"/>
        </w:rPr>
        <w:t>、基金管理人、基金托管人职责终止，在</w:t>
      </w:r>
      <w:r w:rsidRPr="004B737F">
        <w:rPr>
          <w:bCs/>
          <w:sz w:val="24"/>
        </w:rPr>
        <w:t>6</w:t>
      </w:r>
      <w:r w:rsidRPr="004B737F">
        <w:rPr>
          <w:bCs/>
          <w:sz w:val="24"/>
        </w:rPr>
        <w:t>个月内没有新基金管理人、新基金托管人承接的；</w:t>
      </w:r>
    </w:p>
    <w:p w14:paraId="3C8D7B74" w14:textId="77777777" w:rsidR="00C52FFE" w:rsidRPr="004B737F" w:rsidRDefault="00C52FFE" w:rsidP="00C52FFE">
      <w:pPr>
        <w:spacing w:line="360" w:lineRule="auto"/>
        <w:ind w:firstLineChars="200" w:firstLine="480"/>
        <w:rPr>
          <w:bCs/>
          <w:sz w:val="24"/>
        </w:rPr>
      </w:pPr>
      <w:r w:rsidRPr="004B737F">
        <w:rPr>
          <w:rFonts w:hint="eastAsia"/>
          <w:bCs/>
          <w:sz w:val="24"/>
        </w:rPr>
        <w:t>3</w:t>
      </w:r>
      <w:r w:rsidRPr="004B737F">
        <w:rPr>
          <w:bCs/>
          <w:sz w:val="24"/>
        </w:rPr>
        <w:t>、《基金合同》约定的其他情形；</w:t>
      </w:r>
    </w:p>
    <w:p w14:paraId="1AC5E031" w14:textId="77777777" w:rsidR="00C52FFE" w:rsidRPr="004B737F" w:rsidRDefault="00C52FFE" w:rsidP="00C52FFE">
      <w:pPr>
        <w:spacing w:line="360" w:lineRule="auto"/>
        <w:ind w:firstLineChars="200" w:firstLine="480"/>
        <w:rPr>
          <w:bCs/>
          <w:sz w:val="24"/>
        </w:rPr>
      </w:pPr>
      <w:r w:rsidRPr="004B737F">
        <w:rPr>
          <w:rFonts w:hint="eastAsia"/>
          <w:bCs/>
          <w:sz w:val="24"/>
        </w:rPr>
        <w:t>4</w:t>
      </w:r>
      <w:r w:rsidRPr="004B737F">
        <w:rPr>
          <w:bCs/>
          <w:sz w:val="24"/>
        </w:rPr>
        <w:t>、相关法律法规和中国证监会规定的其他情况。</w:t>
      </w:r>
    </w:p>
    <w:p w14:paraId="3436837B" w14:textId="77777777" w:rsidR="00C52FFE" w:rsidRPr="004B737F" w:rsidRDefault="00C52FFE" w:rsidP="00C52FFE">
      <w:pPr>
        <w:spacing w:line="360" w:lineRule="auto"/>
        <w:ind w:firstLineChars="200" w:firstLine="480"/>
        <w:rPr>
          <w:bCs/>
          <w:sz w:val="24"/>
        </w:rPr>
      </w:pPr>
      <w:r w:rsidRPr="004B737F">
        <w:rPr>
          <w:rFonts w:hint="eastAsia"/>
          <w:bCs/>
          <w:sz w:val="24"/>
        </w:rPr>
        <w:t>（三）</w:t>
      </w:r>
      <w:r w:rsidRPr="004B737F">
        <w:rPr>
          <w:bCs/>
          <w:sz w:val="24"/>
        </w:rPr>
        <w:t>基金财产的清算</w:t>
      </w:r>
    </w:p>
    <w:p w14:paraId="2A5ECAB2" w14:textId="77777777" w:rsidR="00C52FFE" w:rsidRPr="004B737F" w:rsidRDefault="00C52FFE" w:rsidP="00C52FFE">
      <w:pPr>
        <w:spacing w:line="360" w:lineRule="auto"/>
        <w:ind w:firstLineChars="200" w:firstLine="480"/>
        <w:rPr>
          <w:bCs/>
          <w:sz w:val="24"/>
        </w:rPr>
      </w:pPr>
      <w:r w:rsidRPr="004B737F">
        <w:rPr>
          <w:bCs/>
          <w:sz w:val="24"/>
        </w:rPr>
        <w:t>1</w:t>
      </w:r>
      <w:r w:rsidRPr="004B737F">
        <w:rPr>
          <w:bCs/>
          <w:sz w:val="24"/>
        </w:rPr>
        <w:t>、基金财产清算小组：自出现《基金合同》终止事由之日起</w:t>
      </w:r>
      <w:r w:rsidRPr="004B737F">
        <w:rPr>
          <w:bCs/>
          <w:sz w:val="24"/>
        </w:rPr>
        <w:t>30</w:t>
      </w:r>
      <w:r w:rsidRPr="004B737F">
        <w:rPr>
          <w:bCs/>
          <w:sz w:val="24"/>
        </w:rPr>
        <w:t>个工作日内成立清算小组，基金管理人组织基金财产清算小组并在中国证监会的监督下进行</w:t>
      </w:r>
      <w:r w:rsidRPr="004B737F">
        <w:rPr>
          <w:bCs/>
          <w:sz w:val="24"/>
        </w:rPr>
        <w:lastRenderedPageBreak/>
        <w:t>基金清算。</w:t>
      </w:r>
    </w:p>
    <w:p w14:paraId="1192CD4F" w14:textId="77777777" w:rsidR="00C52FFE" w:rsidRPr="004B737F" w:rsidRDefault="00C52FFE" w:rsidP="00C52FFE">
      <w:pPr>
        <w:spacing w:line="360" w:lineRule="auto"/>
        <w:ind w:firstLineChars="200" w:firstLine="480"/>
        <w:rPr>
          <w:bCs/>
          <w:sz w:val="24"/>
        </w:rPr>
      </w:pPr>
      <w:r w:rsidRPr="004B737F">
        <w:rPr>
          <w:bCs/>
          <w:sz w:val="24"/>
        </w:rPr>
        <w:t>2</w:t>
      </w:r>
      <w:r w:rsidRPr="004B737F">
        <w:rPr>
          <w:bCs/>
          <w:sz w:val="24"/>
        </w:rPr>
        <w:t>、基金财产清算小组组成：基金财产清算小组成员由基金管理人、基金托管人、注册会计师、律师以及中国证监会指定的人员组成。基金财产清算小组可以聘用必要的工作人员。</w:t>
      </w:r>
    </w:p>
    <w:p w14:paraId="47DAFD7B" w14:textId="77777777" w:rsidR="00C52FFE" w:rsidRPr="004B737F" w:rsidRDefault="00C52FFE" w:rsidP="00C52FFE">
      <w:pPr>
        <w:spacing w:line="360" w:lineRule="auto"/>
        <w:ind w:firstLineChars="200" w:firstLine="480"/>
        <w:rPr>
          <w:bCs/>
          <w:sz w:val="24"/>
        </w:rPr>
      </w:pPr>
      <w:r w:rsidRPr="004B737F">
        <w:rPr>
          <w:bCs/>
          <w:sz w:val="24"/>
        </w:rPr>
        <w:t>3</w:t>
      </w:r>
      <w:r w:rsidRPr="004B737F">
        <w:rPr>
          <w:bCs/>
          <w:sz w:val="24"/>
        </w:rPr>
        <w:t>、基金财产清算小组职责：基金财产清算小组负责基金财产的保管、清理、估价、变现和分配。基金财产清算小组可以依法进行必要的民事活动。</w:t>
      </w:r>
    </w:p>
    <w:p w14:paraId="373B30D9" w14:textId="77777777" w:rsidR="00C52FFE" w:rsidRPr="004B737F" w:rsidRDefault="00C52FFE" w:rsidP="00C52FFE">
      <w:pPr>
        <w:spacing w:line="360" w:lineRule="auto"/>
        <w:ind w:firstLineChars="200" w:firstLine="480"/>
        <w:rPr>
          <w:bCs/>
          <w:sz w:val="24"/>
        </w:rPr>
      </w:pPr>
      <w:r w:rsidRPr="004B737F">
        <w:rPr>
          <w:bCs/>
          <w:sz w:val="24"/>
        </w:rPr>
        <w:t>4</w:t>
      </w:r>
      <w:r w:rsidRPr="004B737F">
        <w:rPr>
          <w:bCs/>
          <w:sz w:val="24"/>
        </w:rPr>
        <w:t>、基金财产清算程序：</w:t>
      </w:r>
    </w:p>
    <w:p w14:paraId="74CDD483"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1</w:t>
      </w:r>
      <w:r w:rsidRPr="004B737F">
        <w:rPr>
          <w:bCs/>
          <w:sz w:val="24"/>
        </w:rPr>
        <w:t>）《基金合同》终止情形出现时，由基金财产清算小组统一接管基金；</w:t>
      </w:r>
    </w:p>
    <w:p w14:paraId="175EA412"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2</w:t>
      </w:r>
      <w:r w:rsidRPr="004B737F">
        <w:rPr>
          <w:bCs/>
          <w:sz w:val="24"/>
        </w:rPr>
        <w:t>）对基金财产和债权债务进行清理和确认；</w:t>
      </w:r>
    </w:p>
    <w:p w14:paraId="24C91165"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3</w:t>
      </w:r>
      <w:r w:rsidRPr="004B737F">
        <w:rPr>
          <w:bCs/>
          <w:sz w:val="24"/>
        </w:rPr>
        <w:t>）对基金财产进行估值和变现；</w:t>
      </w:r>
    </w:p>
    <w:p w14:paraId="50AD14C6"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4</w:t>
      </w:r>
      <w:r w:rsidRPr="004B737F">
        <w:rPr>
          <w:bCs/>
          <w:sz w:val="24"/>
        </w:rPr>
        <w:t>）制作清算报告；</w:t>
      </w:r>
    </w:p>
    <w:p w14:paraId="1B02DBE7"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5</w:t>
      </w:r>
      <w:r w:rsidRPr="004B737F">
        <w:rPr>
          <w:bCs/>
          <w:sz w:val="24"/>
        </w:rPr>
        <w:t>）聘请会计师事务所对清算报告进行外部审计，聘请律师事务所对清算报告出具法律意见书；</w:t>
      </w:r>
    </w:p>
    <w:p w14:paraId="57BAFCF1"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6</w:t>
      </w:r>
      <w:r w:rsidRPr="004B737F">
        <w:rPr>
          <w:bCs/>
          <w:sz w:val="24"/>
        </w:rPr>
        <w:t>）将清算报告报中国证监会备案并公告</w:t>
      </w:r>
      <w:r w:rsidRPr="004B737F">
        <w:rPr>
          <w:rFonts w:hint="eastAsia"/>
          <w:bCs/>
          <w:sz w:val="24"/>
        </w:rPr>
        <w:t>；</w:t>
      </w:r>
    </w:p>
    <w:p w14:paraId="3B868317" w14:textId="77777777" w:rsidR="00C52FFE" w:rsidRPr="004B737F" w:rsidRDefault="00C52FFE" w:rsidP="00C52FFE">
      <w:pPr>
        <w:spacing w:line="360" w:lineRule="auto"/>
        <w:ind w:firstLineChars="200" w:firstLine="480"/>
        <w:rPr>
          <w:bCs/>
          <w:sz w:val="24"/>
        </w:rPr>
      </w:pPr>
      <w:r w:rsidRPr="004B737F">
        <w:rPr>
          <w:bCs/>
          <w:sz w:val="24"/>
        </w:rPr>
        <w:t>（</w:t>
      </w:r>
      <w:r w:rsidRPr="004B737F">
        <w:rPr>
          <w:bCs/>
          <w:sz w:val="24"/>
        </w:rPr>
        <w:t>7</w:t>
      </w:r>
      <w:r w:rsidRPr="004B737F">
        <w:rPr>
          <w:bCs/>
          <w:sz w:val="24"/>
        </w:rPr>
        <w:t>）对基金财产进行分配</w:t>
      </w:r>
      <w:r w:rsidRPr="004B737F">
        <w:rPr>
          <w:rFonts w:hint="eastAsia"/>
          <w:bCs/>
          <w:sz w:val="24"/>
        </w:rPr>
        <w:t>。</w:t>
      </w:r>
    </w:p>
    <w:p w14:paraId="325FE585" w14:textId="77777777" w:rsidR="00C52FFE" w:rsidRPr="004B737F" w:rsidRDefault="00C52FFE" w:rsidP="00C52FFE">
      <w:pPr>
        <w:spacing w:line="360" w:lineRule="auto"/>
        <w:ind w:firstLineChars="200" w:firstLine="480"/>
        <w:rPr>
          <w:bCs/>
          <w:sz w:val="24"/>
        </w:rPr>
      </w:pPr>
      <w:r w:rsidRPr="004B737F">
        <w:rPr>
          <w:bCs/>
          <w:sz w:val="24"/>
        </w:rPr>
        <w:t>5</w:t>
      </w:r>
      <w:r w:rsidRPr="004B737F">
        <w:rPr>
          <w:bCs/>
          <w:sz w:val="24"/>
        </w:rPr>
        <w:t>、基金财产清算的期限为</w:t>
      </w:r>
      <w:r w:rsidRPr="004B737F">
        <w:rPr>
          <w:rFonts w:hint="eastAsia"/>
          <w:bCs/>
          <w:sz w:val="24"/>
        </w:rPr>
        <w:t>6</w:t>
      </w:r>
      <w:r w:rsidRPr="004B737F">
        <w:rPr>
          <w:bCs/>
          <w:sz w:val="24"/>
        </w:rPr>
        <w:t>个月</w:t>
      </w:r>
      <w:r w:rsidRPr="004B737F">
        <w:rPr>
          <w:rFonts w:hint="eastAsia"/>
          <w:bCs/>
          <w:sz w:val="24"/>
        </w:rPr>
        <w:t>，但因本基金所持证券的流动性受到限制而不能及时变现的，清算期限相应顺延</w:t>
      </w:r>
      <w:r w:rsidRPr="004B737F">
        <w:rPr>
          <w:bCs/>
          <w:sz w:val="24"/>
        </w:rPr>
        <w:t>。</w:t>
      </w:r>
    </w:p>
    <w:p w14:paraId="23F4E2D4" w14:textId="77777777" w:rsidR="00C52FFE" w:rsidRPr="004B737F" w:rsidRDefault="00C52FFE" w:rsidP="00C52FFE">
      <w:pPr>
        <w:spacing w:line="360" w:lineRule="auto"/>
        <w:ind w:firstLineChars="200" w:firstLine="480"/>
        <w:rPr>
          <w:bCs/>
          <w:sz w:val="24"/>
        </w:rPr>
      </w:pPr>
      <w:r w:rsidRPr="004B737F">
        <w:rPr>
          <w:rFonts w:hint="eastAsia"/>
          <w:bCs/>
          <w:sz w:val="24"/>
        </w:rPr>
        <w:t>（四）</w:t>
      </w:r>
      <w:r w:rsidRPr="004B737F">
        <w:rPr>
          <w:bCs/>
          <w:sz w:val="24"/>
        </w:rPr>
        <w:t>清算费用</w:t>
      </w:r>
    </w:p>
    <w:p w14:paraId="04AEABBF" w14:textId="77777777" w:rsidR="00C52FFE" w:rsidRPr="004B737F" w:rsidRDefault="00C52FFE" w:rsidP="00C52FFE">
      <w:pPr>
        <w:spacing w:line="360" w:lineRule="auto"/>
        <w:ind w:firstLineChars="200" w:firstLine="480"/>
        <w:rPr>
          <w:bCs/>
          <w:sz w:val="24"/>
        </w:rPr>
      </w:pPr>
      <w:r w:rsidRPr="004B737F">
        <w:rPr>
          <w:bCs/>
          <w:sz w:val="24"/>
        </w:rPr>
        <w:t>清算费用是指基金财产清算小组在进行基金清算过程中发生的所有合理费用，清算费用由基金财产清算小组优先从基金财产中支付。</w:t>
      </w:r>
    </w:p>
    <w:p w14:paraId="3BFF71DD" w14:textId="77777777" w:rsidR="00C52FFE" w:rsidRPr="004B737F" w:rsidRDefault="00C52FFE" w:rsidP="00C52FFE">
      <w:pPr>
        <w:spacing w:line="360" w:lineRule="auto"/>
        <w:ind w:firstLineChars="200" w:firstLine="480"/>
        <w:rPr>
          <w:bCs/>
          <w:sz w:val="24"/>
        </w:rPr>
      </w:pPr>
      <w:r w:rsidRPr="004B737F">
        <w:rPr>
          <w:rFonts w:hint="eastAsia"/>
          <w:bCs/>
          <w:sz w:val="24"/>
        </w:rPr>
        <w:t>（五）</w:t>
      </w:r>
      <w:r w:rsidRPr="004B737F">
        <w:rPr>
          <w:bCs/>
          <w:sz w:val="24"/>
        </w:rPr>
        <w:t>基金财产清算剩余资产的分配</w:t>
      </w:r>
    </w:p>
    <w:p w14:paraId="51BFFCF5" w14:textId="77777777" w:rsidR="00C52FFE" w:rsidRPr="004B737F" w:rsidRDefault="00C52FFE" w:rsidP="00C52FFE">
      <w:pPr>
        <w:spacing w:line="360" w:lineRule="auto"/>
        <w:ind w:firstLineChars="200" w:firstLine="480"/>
        <w:rPr>
          <w:bCs/>
          <w:sz w:val="24"/>
        </w:rPr>
      </w:pPr>
      <w:r w:rsidRPr="004B737F">
        <w:rPr>
          <w:bCs/>
          <w:sz w:val="24"/>
        </w:rPr>
        <w:t>依据基金财产清算的分配方案，将基金财产清算后的全部剩余资产扣除基金财产清算费用、交纳所欠税款并清偿基金债务后，按基金份额持有人持有的基金份额比例进行分配。</w:t>
      </w:r>
    </w:p>
    <w:p w14:paraId="4D581C65" w14:textId="77777777" w:rsidR="00C52FFE" w:rsidRPr="004B737F" w:rsidRDefault="00C52FFE" w:rsidP="00C52FFE">
      <w:pPr>
        <w:spacing w:line="360" w:lineRule="auto"/>
        <w:ind w:firstLineChars="200" w:firstLine="480"/>
        <w:rPr>
          <w:bCs/>
          <w:sz w:val="24"/>
        </w:rPr>
      </w:pPr>
      <w:r w:rsidRPr="004B737F">
        <w:rPr>
          <w:rFonts w:hint="eastAsia"/>
          <w:bCs/>
          <w:sz w:val="24"/>
        </w:rPr>
        <w:t>（六）</w:t>
      </w:r>
      <w:r w:rsidRPr="004B737F">
        <w:rPr>
          <w:bCs/>
          <w:sz w:val="24"/>
        </w:rPr>
        <w:t>基金财产清算的公告</w:t>
      </w:r>
    </w:p>
    <w:p w14:paraId="48461CEB" w14:textId="77777777" w:rsidR="00C52FFE" w:rsidRPr="004B737F" w:rsidRDefault="00C52FFE" w:rsidP="00C52FFE">
      <w:pPr>
        <w:spacing w:line="360" w:lineRule="auto"/>
        <w:ind w:firstLineChars="200" w:firstLine="480"/>
        <w:rPr>
          <w:bCs/>
          <w:sz w:val="24"/>
        </w:rPr>
      </w:pPr>
      <w:r w:rsidRPr="004B737F">
        <w:rPr>
          <w:bCs/>
          <w:sz w:val="24"/>
        </w:rPr>
        <w:t>清算过程中的有关重大事项须及时公告；基金财产清算报告经</w:t>
      </w:r>
      <w:r w:rsidRPr="004B737F">
        <w:rPr>
          <w:rFonts w:hint="eastAsia"/>
          <w:sz w:val="24"/>
        </w:rPr>
        <w:t>符合《证券法》规定的</w:t>
      </w:r>
      <w:r w:rsidRPr="004B737F">
        <w:rPr>
          <w:bCs/>
          <w:sz w:val="24"/>
        </w:rPr>
        <w:t>会计师事务所审计并由律师事务所出具法律意见书后报中国证监会备案并公告。基金财产清算公告于基金财产清算报告报中国证监会备案后</w:t>
      </w:r>
      <w:r w:rsidRPr="004B737F">
        <w:rPr>
          <w:rFonts w:hint="eastAsia"/>
          <w:bCs/>
          <w:sz w:val="24"/>
        </w:rPr>
        <w:t>5</w:t>
      </w:r>
      <w:r w:rsidRPr="004B737F">
        <w:rPr>
          <w:bCs/>
          <w:sz w:val="24"/>
        </w:rPr>
        <w:t>个工作日内由基金财产清算小组进行公告。</w:t>
      </w:r>
    </w:p>
    <w:p w14:paraId="44D02F20" w14:textId="77777777" w:rsidR="00C52FFE" w:rsidRPr="004B737F" w:rsidRDefault="00C52FFE" w:rsidP="00C52FFE">
      <w:pPr>
        <w:spacing w:line="360" w:lineRule="auto"/>
        <w:ind w:firstLineChars="200" w:firstLine="480"/>
        <w:rPr>
          <w:bCs/>
          <w:sz w:val="24"/>
        </w:rPr>
      </w:pPr>
      <w:r w:rsidRPr="004B737F">
        <w:rPr>
          <w:rFonts w:hint="eastAsia"/>
          <w:bCs/>
          <w:sz w:val="24"/>
        </w:rPr>
        <w:lastRenderedPageBreak/>
        <w:t>（七）</w:t>
      </w:r>
      <w:r w:rsidRPr="004B737F">
        <w:rPr>
          <w:bCs/>
          <w:sz w:val="24"/>
        </w:rPr>
        <w:t>基金财产清算账册及文件的保存</w:t>
      </w:r>
    </w:p>
    <w:p w14:paraId="01ACAA9B" w14:textId="77777777" w:rsidR="00C52FFE" w:rsidRPr="004B737F" w:rsidRDefault="00C52FFE" w:rsidP="00C52FFE">
      <w:pPr>
        <w:spacing w:line="360" w:lineRule="auto"/>
        <w:ind w:firstLineChars="200" w:firstLine="480"/>
        <w:rPr>
          <w:bCs/>
          <w:sz w:val="24"/>
        </w:rPr>
      </w:pPr>
      <w:r w:rsidRPr="004B737F">
        <w:rPr>
          <w:bCs/>
          <w:sz w:val="24"/>
        </w:rPr>
        <w:t>基金财产清算账册及有关文件由基金托管人保存</w:t>
      </w:r>
      <w:r w:rsidRPr="004B737F">
        <w:rPr>
          <w:bCs/>
          <w:sz w:val="24"/>
        </w:rPr>
        <w:t>20</w:t>
      </w:r>
      <w:r w:rsidRPr="004B737F">
        <w:rPr>
          <w:bCs/>
          <w:sz w:val="24"/>
        </w:rPr>
        <w:t>年以上。</w:t>
      </w:r>
    </w:p>
    <w:p w14:paraId="5819B6D4" w14:textId="77777777" w:rsidR="00C52FFE" w:rsidRPr="004B737F" w:rsidRDefault="00C52FFE" w:rsidP="00C52FFE">
      <w:pPr>
        <w:spacing w:line="360" w:lineRule="auto"/>
        <w:ind w:left="480"/>
        <w:rPr>
          <w:rFonts w:cs="宋体"/>
          <w:kern w:val="0"/>
          <w:sz w:val="24"/>
          <w:szCs w:val="24"/>
        </w:rPr>
      </w:pPr>
      <w:r w:rsidRPr="004B737F">
        <w:rPr>
          <w:rFonts w:cs="宋体" w:hint="eastAsia"/>
          <w:kern w:val="0"/>
          <w:sz w:val="24"/>
          <w:szCs w:val="24"/>
        </w:rPr>
        <w:t>八、争议解决方式</w:t>
      </w:r>
    </w:p>
    <w:p w14:paraId="6D87B789" w14:textId="77777777" w:rsidR="00C52FFE" w:rsidRPr="004B737F" w:rsidRDefault="00C52FFE" w:rsidP="00C52FFE">
      <w:pPr>
        <w:spacing w:line="360" w:lineRule="auto"/>
        <w:ind w:firstLineChars="200" w:firstLine="480"/>
        <w:rPr>
          <w:sz w:val="24"/>
        </w:rPr>
      </w:pPr>
      <w:r w:rsidRPr="004B737F">
        <w:rPr>
          <w:rFonts w:hint="eastAsia"/>
          <w:bCs/>
          <w:sz w:val="24"/>
        </w:rPr>
        <w:t>对于因基金合同的订立、内容、履行和解释或与基金合同有关的争议，基金合同当事人应尽量通过协商、调解途径解决。不愿或者不能通过协商、调解解决的，任何一方均有权将争议提交中国国际经济贸易仲裁委员会，按照中国国际经济贸易仲裁委员会届时有效的仲裁规则进行仲裁。仲裁地点为北京市。仲裁裁决是终局的，对各方当事人均有约束力，</w:t>
      </w:r>
      <w:r w:rsidRPr="004B737F">
        <w:rPr>
          <w:rFonts w:hint="eastAsia"/>
          <w:sz w:val="24"/>
        </w:rPr>
        <w:t>仲裁费用由败诉方承担</w:t>
      </w:r>
      <w:r w:rsidRPr="004B737F">
        <w:rPr>
          <w:rFonts w:hint="eastAsia"/>
        </w:rPr>
        <w:t>，</w:t>
      </w:r>
      <w:r w:rsidRPr="004B737F">
        <w:rPr>
          <w:rFonts w:hint="eastAsia"/>
          <w:sz w:val="24"/>
        </w:rPr>
        <w:t>除非仲裁裁决另有决定。</w:t>
      </w:r>
    </w:p>
    <w:p w14:paraId="0A98EF6B" w14:textId="77777777" w:rsidR="00C52FFE" w:rsidRPr="004B737F" w:rsidRDefault="00C52FFE" w:rsidP="00C52FFE">
      <w:pPr>
        <w:spacing w:line="360" w:lineRule="auto"/>
        <w:ind w:firstLineChars="200" w:firstLine="480"/>
        <w:rPr>
          <w:bCs/>
          <w:sz w:val="24"/>
        </w:rPr>
      </w:pPr>
      <w:r w:rsidRPr="004B737F">
        <w:rPr>
          <w:rFonts w:hint="eastAsia"/>
          <w:bCs/>
          <w:sz w:val="24"/>
        </w:rPr>
        <w:t>争议处理期间，基金合同当事人应恪守各自的职责，继续忠实、勤勉、尽责地履行基金合同规定的义务，维护基金份额持有人的合法权益。</w:t>
      </w:r>
    </w:p>
    <w:p w14:paraId="28259E09" w14:textId="77777777" w:rsidR="00C52FFE" w:rsidRPr="004B737F" w:rsidRDefault="00C52FFE" w:rsidP="00C52FFE">
      <w:pPr>
        <w:spacing w:line="360" w:lineRule="auto"/>
        <w:ind w:firstLineChars="200" w:firstLine="480"/>
        <w:rPr>
          <w:bCs/>
          <w:sz w:val="24"/>
        </w:rPr>
      </w:pPr>
      <w:r w:rsidRPr="004B737F">
        <w:rPr>
          <w:bCs/>
          <w:sz w:val="24"/>
        </w:rPr>
        <w:t>《基金合同》受中国法律管辖。</w:t>
      </w:r>
    </w:p>
    <w:p w14:paraId="462C81A8" w14:textId="77777777" w:rsidR="00C52FFE" w:rsidRPr="004B737F" w:rsidRDefault="00C52FFE" w:rsidP="00C52FFE">
      <w:pPr>
        <w:spacing w:line="360" w:lineRule="auto"/>
        <w:ind w:left="480"/>
        <w:rPr>
          <w:rFonts w:cs="宋体"/>
          <w:kern w:val="0"/>
          <w:sz w:val="24"/>
          <w:szCs w:val="24"/>
        </w:rPr>
      </w:pPr>
      <w:r w:rsidRPr="004B737F">
        <w:rPr>
          <w:rFonts w:cs="宋体" w:hint="eastAsia"/>
          <w:kern w:val="0"/>
          <w:sz w:val="24"/>
          <w:szCs w:val="24"/>
        </w:rPr>
        <w:t>九、基金合同存放地和投资者取得基金合同的方式</w:t>
      </w:r>
    </w:p>
    <w:p w14:paraId="3476E153" w14:textId="77777777" w:rsidR="00C52FFE" w:rsidRPr="004B737F" w:rsidRDefault="00C52FFE" w:rsidP="00C52FFE">
      <w:pPr>
        <w:spacing w:line="360" w:lineRule="auto"/>
        <w:ind w:firstLineChars="200" w:firstLine="480"/>
        <w:rPr>
          <w:bCs/>
          <w:sz w:val="24"/>
        </w:rPr>
      </w:pPr>
      <w:r w:rsidRPr="004B737F">
        <w:rPr>
          <w:bCs/>
          <w:sz w:val="24"/>
        </w:rPr>
        <w:t>《基金合同》是约定基金当事人之间、基金与基金当事人之间权利义务关系的法律文件。</w:t>
      </w:r>
    </w:p>
    <w:p w14:paraId="4FAEF814" w14:textId="77777777" w:rsidR="00C52FFE" w:rsidRPr="004B737F" w:rsidRDefault="00C52FFE" w:rsidP="00C52FFE">
      <w:pPr>
        <w:spacing w:line="360" w:lineRule="auto"/>
        <w:ind w:firstLineChars="200" w:firstLine="480"/>
        <w:rPr>
          <w:sz w:val="24"/>
        </w:rPr>
      </w:pPr>
      <w:r w:rsidRPr="004B737F">
        <w:rPr>
          <w:bCs/>
          <w:sz w:val="24"/>
        </w:rPr>
        <w:t>1</w:t>
      </w:r>
      <w:r w:rsidRPr="004B737F">
        <w:rPr>
          <w:bCs/>
          <w:sz w:val="24"/>
        </w:rPr>
        <w:t>、《基金合同》经基金管理人、基金托管人双方盖章以及双方法定代表人或授权代表签字</w:t>
      </w:r>
      <w:r w:rsidRPr="004B737F">
        <w:rPr>
          <w:rFonts w:hint="eastAsia"/>
          <w:bCs/>
          <w:sz w:val="24"/>
        </w:rPr>
        <w:t>或盖章</w:t>
      </w:r>
      <w:r w:rsidRPr="004B737F">
        <w:rPr>
          <w:bCs/>
          <w:sz w:val="24"/>
        </w:rPr>
        <w:t>。</w:t>
      </w:r>
      <w:r w:rsidRPr="004B737F">
        <w:rPr>
          <w:rFonts w:hint="eastAsia"/>
          <w:sz w:val="24"/>
        </w:rPr>
        <w:t>本基金合同由</w:t>
      </w:r>
      <w:r w:rsidRPr="004B737F">
        <w:rPr>
          <w:rFonts w:hint="eastAsia"/>
          <w:bCs/>
          <w:sz w:val="24"/>
        </w:rPr>
        <w:t>《易方达</w:t>
      </w:r>
      <w:r w:rsidRPr="004B737F">
        <w:rPr>
          <w:bCs/>
          <w:sz w:val="24"/>
        </w:rPr>
        <w:t>3</w:t>
      </w:r>
      <w:r w:rsidRPr="004B737F">
        <w:rPr>
          <w:rFonts w:hint="eastAsia"/>
          <w:bCs/>
          <w:sz w:val="24"/>
        </w:rPr>
        <w:t>年封闭运作战略配售灵活配置混合型证券投资基金（</w:t>
      </w:r>
      <w:r w:rsidRPr="004B737F">
        <w:rPr>
          <w:bCs/>
          <w:sz w:val="24"/>
        </w:rPr>
        <w:t>LOF</w:t>
      </w:r>
      <w:r w:rsidRPr="004B737F">
        <w:rPr>
          <w:rFonts w:hint="eastAsia"/>
          <w:bCs/>
          <w:sz w:val="24"/>
        </w:rPr>
        <w:t>）基金合同》</w:t>
      </w:r>
      <w:r w:rsidRPr="004B737F">
        <w:rPr>
          <w:rFonts w:hint="eastAsia"/>
          <w:sz w:val="24"/>
        </w:rPr>
        <w:t>修订而成。</w:t>
      </w:r>
      <w:r w:rsidRPr="004B737F">
        <w:rPr>
          <w:sz w:val="24"/>
        </w:rPr>
        <w:t>2021</w:t>
      </w:r>
      <w:r w:rsidRPr="004B737F">
        <w:rPr>
          <w:rFonts w:hint="eastAsia"/>
          <w:sz w:val="24"/>
        </w:rPr>
        <w:t>年</w:t>
      </w:r>
      <w:r w:rsidRPr="004B737F">
        <w:rPr>
          <w:sz w:val="24"/>
        </w:rPr>
        <w:t>8</w:t>
      </w:r>
      <w:r w:rsidRPr="004B737F">
        <w:rPr>
          <w:rFonts w:hint="eastAsia"/>
          <w:sz w:val="24"/>
        </w:rPr>
        <w:t>月</w:t>
      </w:r>
      <w:r w:rsidRPr="004B737F">
        <w:rPr>
          <w:sz w:val="24"/>
        </w:rPr>
        <w:t>3</w:t>
      </w:r>
      <w:r w:rsidRPr="004B737F">
        <w:rPr>
          <w:rFonts w:hint="eastAsia"/>
          <w:sz w:val="24"/>
        </w:rPr>
        <w:t>日，</w:t>
      </w:r>
      <w:r w:rsidRPr="004B737F">
        <w:rPr>
          <w:rFonts w:hint="eastAsia"/>
          <w:bCs/>
          <w:sz w:val="24"/>
        </w:rPr>
        <w:t>《易方达</w:t>
      </w:r>
      <w:r w:rsidRPr="004B737F">
        <w:rPr>
          <w:bCs/>
          <w:sz w:val="24"/>
        </w:rPr>
        <w:t>3</w:t>
      </w:r>
      <w:r w:rsidRPr="004B737F">
        <w:rPr>
          <w:rFonts w:hint="eastAsia"/>
          <w:bCs/>
          <w:sz w:val="24"/>
        </w:rPr>
        <w:t>年封闭运作战略配售灵活配置混合型证券投资基金（</w:t>
      </w:r>
      <w:r w:rsidRPr="004B737F">
        <w:rPr>
          <w:bCs/>
          <w:sz w:val="24"/>
        </w:rPr>
        <w:t>LOF</w:t>
      </w:r>
      <w:r w:rsidRPr="004B737F">
        <w:rPr>
          <w:rFonts w:hint="eastAsia"/>
          <w:bCs/>
          <w:sz w:val="24"/>
        </w:rPr>
        <w:t>）基金合同》</w:t>
      </w:r>
      <w:r w:rsidRPr="004B737F">
        <w:rPr>
          <w:rFonts w:hint="eastAsia"/>
          <w:sz w:val="24"/>
        </w:rPr>
        <w:t>失效，</w:t>
      </w:r>
      <w:r w:rsidRPr="004B737F">
        <w:rPr>
          <w:rFonts w:hint="eastAsia"/>
          <w:bCs/>
          <w:sz w:val="24"/>
        </w:rPr>
        <w:t>《易方达科润混合型证券投资基金（</w:t>
      </w:r>
      <w:r w:rsidRPr="004B737F">
        <w:rPr>
          <w:bCs/>
          <w:sz w:val="24"/>
        </w:rPr>
        <w:t>LOF</w:t>
      </w:r>
      <w:r w:rsidRPr="004B737F">
        <w:rPr>
          <w:rFonts w:hint="eastAsia"/>
          <w:bCs/>
          <w:sz w:val="24"/>
        </w:rPr>
        <w:t>）基金合同》生效。</w:t>
      </w:r>
    </w:p>
    <w:p w14:paraId="067009AF" w14:textId="77777777" w:rsidR="00C52FFE" w:rsidRPr="004B737F" w:rsidRDefault="00C52FFE" w:rsidP="00C52FFE">
      <w:pPr>
        <w:spacing w:line="360" w:lineRule="auto"/>
        <w:ind w:firstLineChars="200" w:firstLine="480"/>
        <w:rPr>
          <w:bCs/>
          <w:sz w:val="24"/>
        </w:rPr>
      </w:pPr>
      <w:r w:rsidRPr="004B737F">
        <w:rPr>
          <w:bCs/>
          <w:sz w:val="24"/>
        </w:rPr>
        <w:t>2</w:t>
      </w:r>
      <w:r w:rsidRPr="004B737F">
        <w:rPr>
          <w:bCs/>
          <w:sz w:val="24"/>
        </w:rPr>
        <w:t>、《基金合同》的有效期自其生效之日起至基金财产清算结果报中国证监会</w:t>
      </w:r>
      <w:r w:rsidRPr="004B737F">
        <w:rPr>
          <w:rFonts w:hint="eastAsia"/>
          <w:bCs/>
          <w:sz w:val="24"/>
        </w:rPr>
        <w:t>备案</w:t>
      </w:r>
      <w:r w:rsidRPr="004B737F">
        <w:rPr>
          <w:bCs/>
          <w:sz w:val="24"/>
        </w:rPr>
        <w:t>并公告之日止。</w:t>
      </w:r>
    </w:p>
    <w:p w14:paraId="13304011" w14:textId="77777777" w:rsidR="00C52FFE" w:rsidRPr="004B737F" w:rsidRDefault="00C52FFE" w:rsidP="00C52FFE">
      <w:pPr>
        <w:spacing w:line="360" w:lineRule="auto"/>
        <w:ind w:firstLineChars="200" w:firstLine="480"/>
        <w:rPr>
          <w:bCs/>
          <w:sz w:val="24"/>
        </w:rPr>
      </w:pPr>
      <w:r w:rsidRPr="004B737F">
        <w:rPr>
          <w:bCs/>
          <w:sz w:val="24"/>
        </w:rPr>
        <w:t>3</w:t>
      </w:r>
      <w:r w:rsidRPr="004B737F">
        <w:rPr>
          <w:bCs/>
          <w:sz w:val="24"/>
        </w:rPr>
        <w:t>、《基金合同》自生效之日起对包括基金管理人、基金托管人和基金份额持有人在内的《基金合同》各方当事人具有同等的法律约束力。</w:t>
      </w:r>
    </w:p>
    <w:p w14:paraId="3D167636" w14:textId="77777777" w:rsidR="00C52FFE" w:rsidRPr="004B737F" w:rsidRDefault="00C52FFE" w:rsidP="00C52FFE">
      <w:pPr>
        <w:spacing w:line="360" w:lineRule="auto"/>
        <w:ind w:firstLineChars="200" w:firstLine="480"/>
        <w:rPr>
          <w:bCs/>
          <w:sz w:val="24"/>
        </w:rPr>
      </w:pPr>
      <w:r w:rsidRPr="004B737F">
        <w:rPr>
          <w:bCs/>
          <w:sz w:val="24"/>
        </w:rPr>
        <w:t>4</w:t>
      </w:r>
      <w:r w:rsidRPr="004B737F">
        <w:rPr>
          <w:bCs/>
          <w:sz w:val="24"/>
        </w:rPr>
        <w:t>、《基金合同》正本一式六份，除上报有关监管机构一式二份外，基金管理人、基金托管人各持有二份，每份具有同等的法律效力。</w:t>
      </w:r>
    </w:p>
    <w:p w14:paraId="6EC477F8" w14:textId="196317E6" w:rsidR="002D0B28" w:rsidRPr="004B737F" w:rsidRDefault="00C52FFE" w:rsidP="00D23B39">
      <w:pPr>
        <w:spacing w:line="360" w:lineRule="auto"/>
        <w:ind w:firstLineChars="200" w:firstLine="480"/>
        <w:rPr>
          <w:bCs/>
          <w:sz w:val="24"/>
        </w:rPr>
      </w:pPr>
      <w:r w:rsidRPr="004B737F">
        <w:rPr>
          <w:bCs/>
          <w:sz w:val="24"/>
        </w:rPr>
        <w:t>5</w:t>
      </w:r>
      <w:r w:rsidRPr="004B737F">
        <w:rPr>
          <w:bCs/>
          <w:sz w:val="24"/>
        </w:rPr>
        <w:t>、《基金合同》可印制成册，供投资者在基金管理人、基金托管人、销售机构的办公场所和营业场所查阅。</w:t>
      </w:r>
      <w:bookmarkEnd w:id="65"/>
      <w:bookmarkEnd w:id="66"/>
    </w:p>
    <w:p w14:paraId="023B4621" w14:textId="77777777" w:rsidR="002D0B28" w:rsidRPr="004B737F" w:rsidRDefault="002D0B28">
      <w:pPr>
        <w:widowControl/>
        <w:jc w:val="left"/>
        <w:rPr>
          <w:bCs/>
          <w:sz w:val="24"/>
        </w:rPr>
      </w:pPr>
      <w:r w:rsidRPr="004B737F">
        <w:rPr>
          <w:bCs/>
          <w:sz w:val="24"/>
        </w:rPr>
        <w:br w:type="page"/>
      </w:r>
    </w:p>
    <w:p w14:paraId="36FE1C28" w14:textId="060E5596" w:rsidR="002D0B28" w:rsidRPr="004B737F" w:rsidRDefault="002D0B28" w:rsidP="002D0B28">
      <w:pPr>
        <w:spacing w:after="120" w:line="360" w:lineRule="auto"/>
        <w:rPr>
          <w:rFonts w:ascii="宋体" w:hAnsi="宋体"/>
          <w:sz w:val="24"/>
          <w:szCs w:val="21"/>
        </w:rPr>
      </w:pPr>
      <w:r w:rsidRPr="004B737F">
        <w:rPr>
          <w:rFonts w:ascii="宋体" w:hAnsi="宋体" w:hint="eastAsia"/>
          <w:sz w:val="24"/>
          <w:szCs w:val="21"/>
        </w:rPr>
        <w:lastRenderedPageBreak/>
        <w:t>本页无正文，为《</w:t>
      </w:r>
      <w:r w:rsidR="00EF0C3E" w:rsidRPr="004B737F">
        <w:rPr>
          <w:rFonts w:hint="eastAsia"/>
          <w:bCs/>
          <w:sz w:val="24"/>
        </w:rPr>
        <w:t>易方达科润混合型证券投资基金</w:t>
      </w:r>
      <w:r w:rsidRPr="004B737F">
        <w:rPr>
          <w:rFonts w:hint="eastAsia"/>
          <w:bCs/>
          <w:sz w:val="24"/>
        </w:rPr>
        <w:t>（</w:t>
      </w:r>
      <w:r w:rsidRPr="004B737F">
        <w:rPr>
          <w:rFonts w:hint="eastAsia"/>
          <w:bCs/>
          <w:sz w:val="24"/>
        </w:rPr>
        <w:t>L</w:t>
      </w:r>
      <w:r w:rsidRPr="004B737F">
        <w:rPr>
          <w:bCs/>
          <w:sz w:val="24"/>
        </w:rPr>
        <w:t>OF</w:t>
      </w:r>
      <w:r w:rsidRPr="004B737F">
        <w:rPr>
          <w:bCs/>
          <w:sz w:val="24"/>
        </w:rPr>
        <w:t>）</w:t>
      </w:r>
      <w:r w:rsidRPr="004B737F">
        <w:rPr>
          <w:rFonts w:ascii="宋体" w:hAnsi="宋体" w:hint="eastAsia"/>
          <w:sz w:val="24"/>
          <w:szCs w:val="21"/>
        </w:rPr>
        <w:t>基金合同》签字页。</w:t>
      </w:r>
    </w:p>
    <w:p w14:paraId="4D8AFEE7" w14:textId="77777777" w:rsidR="002D0B28" w:rsidRPr="004B737F" w:rsidRDefault="002D0B28" w:rsidP="002D0B28">
      <w:pPr>
        <w:spacing w:after="120" w:line="360" w:lineRule="auto"/>
        <w:rPr>
          <w:rFonts w:ascii="宋体" w:hAnsi="宋体"/>
          <w:sz w:val="24"/>
          <w:szCs w:val="21"/>
        </w:rPr>
      </w:pPr>
    </w:p>
    <w:p w14:paraId="6861C2A0" w14:textId="77777777" w:rsidR="002D0B28" w:rsidRPr="004B737F" w:rsidRDefault="002D0B28" w:rsidP="002D0B28">
      <w:pPr>
        <w:spacing w:line="360" w:lineRule="auto"/>
        <w:ind w:right="26"/>
        <w:rPr>
          <w:rFonts w:ascii="宋体" w:hAnsi="宋体"/>
          <w:b/>
          <w:bCs/>
          <w:sz w:val="24"/>
          <w:szCs w:val="21"/>
        </w:rPr>
      </w:pPr>
      <w:bookmarkStart w:id="449" w:name="_Toc523830014"/>
      <w:bookmarkStart w:id="450" w:name="_Toc22454484"/>
      <w:bookmarkStart w:id="451" w:name="_Toc48703935"/>
    </w:p>
    <w:p w14:paraId="097464BF" w14:textId="77777777" w:rsidR="002D0B28" w:rsidRPr="004B737F" w:rsidRDefault="002D0B28" w:rsidP="002D0B28">
      <w:pPr>
        <w:spacing w:line="360" w:lineRule="auto"/>
        <w:ind w:right="26"/>
        <w:rPr>
          <w:rFonts w:ascii="宋体" w:hAnsi="宋体"/>
          <w:b/>
          <w:bCs/>
          <w:sz w:val="24"/>
          <w:szCs w:val="21"/>
        </w:rPr>
      </w:pPr>
      <w:r w:rsidRPr="004B737F">
        <w:rPr>
          <w:rFonts w:ascii="宋体" w:hAnsi="宋体" w:hint="eastAsia"/>
          <w:b/>
          <w:bCs/>
          <w:sz w:val="24"/>
          <w:szCs w:val="21"/>
        </w:rPr>
        <w:t>《基金合同》当事人盖章及法定代表人或授权代表签字、签订地、签订日</w:t>
      </w:r>
      <w:bookmarkEnd w:id="449"/>
      <w:bookmarkEnd w:id="450"/>
      <w:bookmarkEnd w:id="451"/>
    </w:p>
    <w:p w14:paraId="5149A716" w14:textId="77777777" w:rsidR="002D0B28" w:rsidRPr="004B737F" w:rsidRDefault="002D0B28" w:rsidP="002D0B28">
      <w:pPr>
        <w:spacing w:line="360" w:lineRule="auto"/>
        <w:ind w:right="26"/>
        <w:rPr>
          <w:rFonts w:ascii="宋体" w:hAnsi="宋体"/>
          <w:sz w:val="24"/>
        </w:rPr>
      </w:pPr>
    </w:p>
    <w:p w14:paraId="119BDD92" w14:textId="77777777" w:rsidR="002D0B28" w:rsidRPr="004B737F" w:rsidRDefault="002D0B28" w:rsidP="002D0B28">
      <w:pPr>
        <w:spacing w:line="360" w:lineRule="auto"/>
        <w:ind w:right="26"/>
        <w:rPr>
          <w:rFonts w:ascii="宋体" w:hAnsi="宋体"/>
          <w:sz w:val="24"/>
        </w:rPr>
      </w:pPr>
    </w:p>
    <w:p w14:paraId="238FF711" w14:textId="77777777" w:rsidR="002D0B28" w:rsidRPr="004B737F" w:rsidRDefault="002D0B28" w:rsidP="002D0B28">
      <w:pPr>
        <w:spacing w:line="360" w:lineRule="auto"/>
        <w:ind w:right="26"/>
        <w:rPr>
          <w:rFonts w:ascii="宋体" w:hAnsi="宋体"/>
          <w:b/>
          <w:sz w:val="24"/>
          <w:szCs w:val="21"/>
        </w:rPr>
      </w:pPr>
      <w:r w:rsidRPr="004B737F">
        <w:rPr>
          <w:rFonts w:ascii="宋体" w:hAnsi="宋体" w:hint="eastAsia"/>
          <w:b/>
          <w:sz w:val="24"/>
          <w:szCs w:val="21"/>
        </w:rPr>
        <w:t>基金管理人：易方达基金管理</w:t>
      </w:r>
      <w:r w:rsidRPr="004B737F">
        <w:rPr>
          <w:rFonts w:ascii="宋体" w:hAnsi="宋体" w:hint="eastAsia"/>
          <w:b/>
          <w:bCs/>
          <w:sz w:val="24"/>
          <w:szCs w:val="21"/>
        </w:rPr>
        <w:t>有限公司</w:t>
      </w:r>
      <w:r w:rsidRPr="004B737F">
        <w:rPr>
          <w:rFonts w:ascii="宋体" w:hAnsi="宋体" w:hint="eastAsia"/>
          <w:b/>
          <w:sz w:val="24"/>
          <w:szCs w:val="21"/>
        </w:rPr>
        <w:t>（章）</w:t>
      </w:r>
    </w:p>
    <w:p w14:paraId="65061686" w14:textId="77777777" w:rsidR="002D0B28" w:rsidRPr="004B737F" w:rsidRDefault="002D0B28" w:rsidP="002D0B28">
      <w:pPr>
        <w:spacing w:line="360" w:lineRule="auto"/>
        <w:ind w:right="26"/>
        <w:rPr>
          <w:rFonts w:ascii="宋体" w:hAnsi="宋体"/>
          <w:b/>
          <w:sz w:val="24"/>
          <w:szCs w:val="21"/>
        </w:rPr>
      </w:pPr>
    </w:p>
    <w:p w14:paraId="359AFA3B" w14:textId="77777777" w:rsidR="002D0B28" w:rsidRPr="004B737F" w:rsidRDefault="002D0B28" w:rsidP="002D0B28">
      <w:pPr>
        <w:spacing w:line="360" w:lineRule="auto"/>
        <w:ind w:right="26"/>
        <w:rPr>
          <w:rFonts w:ascii="宋体" w:hAnsi="宋体"/>
          <w:b/>
          <w:sz w:val="24"/>
          <w:szCs w:val="21"/>
        </w:rPr>
      </w:pPr>
    </w:p>
    <w:p w14:paraId="157E8453" w14:textId="77777777" w:rsidR="002D0B28" w:rsidRPr="004B737F" w:rsidRDefault="002D0B28" w:rsidP="002D0B28">
      <w:pPr>
        <w:spacing w:line="360" w:lineRule="auto"/>
        <w:ind w:right="26"/>
        <w:rPr>
          <w:rFonts w:ascii="宋体" w:hAnsi="宋体"/>
          <w:b/>
          <w:sz w:val="24"/>
          <w:szCs w:val="21"/>
        </w:rPr>
      </w:pPr>
      <w:r w:rsidRPr="004B737F">
        <w:rPr>
          <w:rFonts w:ascii="宋体" w:hAnsi="宋体" w:hint="eastAsia"/>
          <w:b/>
          <w:sz w:val="24"/>
          <w:szCs w:val="21"/>
        </w:rPr>
        <w:t>法定代表人或授权代表：</w:t>
      </w:r>
      <w:r w:rsidRPr="004B737F">
        <w:rPr>
          <w:rFonts w:ascii="宋体" w:hAnsi="宋体"/>
          <w:b/>
          <w:sz w:val="24"/>
          <w:szCs w:val="21"/>
        </w:rPr>
        <w:t xml:space="preserve">                   </w:t>
      </w:r>
      <w:r w:rsidRPr="004B737F">
        <w:rPr>
          <w:rFonts w:ascii="宋体" w:hAnsi="宋体" w:hint="eastAsia"/>
          <w:b/>
          <w:sz w:val="24"/>
          <w:szCs w:val="21"/>
        </w:rPr>
        <w:t>（签字</w:t>
      </w:r>
      <w:r w:rsidRPr="004B737F">
        <w:rPr>
          <w:rFonts w:ascii="宋体" w:hAnsi="宋体"/>
          <w:b/>
          <w:sz w:val="24"/>
          <w:szCs w:val="21"/>
        </w:rPr>
        <w:t>/签章</w:t>
      </w:r>
      <w:r w:rsidRPr="004B737F">
        <w:rPr>
          <w:rFonts w:ascii="宋体" w:hAnsi="宋体" w:hint="eastAsia"/>
          <w:b/>
          <w:sz w:val="24"/>
          <w:szCs w:val="21"/>
        </w:rPr>
        <w:t>）</w:t>
      </w:r>
    </w:p>
    <w:p w14:paraId="31A7244B" w14:textId="77777777" w:rsidR="002D0B28" w:rsidRPr="004B737F" w:rsidRDefault="002D0B28" w:rsidP="002D0B28">
      <w:pPr>
        <w:spacing w:line="360" w:lineRule="auto"/>
        <w:ind w:right="26"/>
        <w:rPr>
          <w:rFonts w:ascii="宋体" w:hAnsi="宋体"/>
          <w:b/>
          <w:sz w:val="24"/>
          <w:szCs w:val="21"/>
        </w:rPr>
      </w:pPr>
    </w:p>
    <w:p w14:paraId="7428174D" w14:textId="77777777" w:rsidR="002D0B28" w:rsidRPr="004B737F" w:rsidRDefault="002D0B28" w:rsidP="002D0B28">
      <w:pPr>
        <w:spacing w:line="360" w:lineRule="auto"/>
        <w:ind w:right="26"/>
        <w:rPr>
          <w:rFonts w:ascii="宋体" w:hAnsi="宋体"/>
          <w:b/>
          <w:sz w:val="24"/>
          <w:szCs w:val="21"/>
        </w:rPr>
      </w:pPr>
    </w:p>
    <w:p w14:paraId="4112DECE" w14:textId="77777777" w:rsidR="002D0B28" w:rsidRPr="004B737F" w:rsidRDefault="002D0B28" w:rsidP="002D0B28">
      <w:pPr>
        <w:spacing w:line="360" w:lineRule="auto"/>
        <w:ind w:right="26"/>
        <w:rPr>
          <w:rFonts w:ascii="宋体" w:hAnsi="宋体"/>
          <w:b/>
          <w:sz w:val="24"/>
          <w:szCs w:val="21"/>
        </w:rPr>
      </w:pPr>
    </w:p>
    <w:p w14:paraId="0BFA6C2A" w14:textId="77777777" w:rsidR="002D0B28" w:rsidRPr="004B737F" w:rsidRDefault="002D0B28" w:rsidP="002D0B28">
      <w:pPr>
        <w:spacing w:line="360" w:lineRule="auto"/>
        <w:ind w:right="26"/>
        <w:rPr>
          <w:rFonts w:ascii="宋体" w:hAnsi="宋体"/>
          <w:b/>
          <w:sz w:val="24"/>
          <w:szCs w:val="21"/>
        </w:rPr>
      </w:pPr>
    </w:p>
    <w:p w14:paraId="21144D3E" w14:textId="77777777" w:rsidR="002D0B28" w:rsidRPr="004B737F" w:rsidRDefault="002D0B28" w:rsidP="002D0B28">
      <w:pPr>
        <w:spacing w:line="360" w:lineRule="auto"/>
        <w:ind w:right="26"/>
        <w:rPr>
          <w:rFonts w:ascii="宋体" w:hAnsi="宋体"/>
          <w:b/>
          <w:sz w:val="24"/>
          <w:szCs w:val="21"/>
        </w:rPr>
      </w:pPr>
      <w:r w:rsidRPr="004B737F">
        <w:rPr>
          <w:rFonts w:ascii="宋体" w:hAnsi="宋体" w:hint="eastAsia"/>
          <w:b/>
          <w:sz w:val="24"/>
          <w:szCs w:val="21"/>
        </w:rPr>
        <w:t>基金托管人：中国</w:t>
      </w:r>
      <w:r w:rsidRPr="004B737F">
        <w:rPr>
          <w:rFonts w:ascii="宋体" w:hAnsi="宋体"/>
          <w:b/>
          <w:sz w:val="24"/>
          <w:szCs w:val="21"/>
        </w:rPr>
        <w:t>建设</w:t>
      </w:r>
      <w:r w:rsidRPr="004B737F">
        <w:rPr>
          <w:rFonts w:ascii="宋体" w:hAnsi="宋体" w:hint="eastAsia"/>
          <w:b/>
          <w:sz w:val="24"/>
          <w:szCs w:val="21"/>
        </w:rPr>
        <w:t>银行股份有限公司（章）</w:t>
      </w:r>
    </w:p>
    <w:p w14:paraId="22E41007" w14:textId="77777777" w:rsidR="002D0B28" w:rsidRPr="004B737F" w:rsidRDefault="002D0B28" w:rsidP="002D0B28">
      <w:pPr>
        <w:spacing w:line="360" w:lineRule="auto"/>
        <w:ind w:right="26"/>
        <w:rPr>
          <w:rFonts w:ascii="宋体" w:hAnsi="宋体"/>
          <w:b/>
          <w:sz w:val="24"/>
          <w:szCs w:val="21"/>
        </w:rPr>
      </w:pPr>
    </w:p>
    <w:p w14:paraId="2247A17B" w14:textId="77777777" w:rsidR="002D0B28" w:rsidRPr="004B737F" w:rsidRDefault="002D0B28" w:rsidP="002D0B28">
      <w:pPr>
        <w:spacing w:line="360" w:lineRule="auto"/>
        <w:ind w:right="26"/>
        <w:rPr>
          <w:rFonts w:ascii="宋体" w:hAnsi="宋体"/>
          <w:b/>
          <w:sz w:val="24"/>
          <w:szCs w:val="21"/>
        </w:rPr>
      </w:pPr>
    </w:p>
    <w:p w14:paraId="310AA35B" w14:textId="77777777" w:rsidR="002D0B28" w:rsidRPr="004B737F" w:rsidRDefault="002D0B28" w:rsidP="002D0B28">
      <w:pPr>
        <w:spacing w:line="360" w:lineRule="auto"/>
        <w:ind w:right="26"/>
        <w:rPr>
          <w:rFonts w:ascii="宋体" w:hAnsi="宋体"/>
          <w:b/>
          <w:sz w:val="24"/>
          <w:szCs w:val="21"/>
        </w:rPr>
      </w:pPr>
      <w:r w:rsidRPr="004B737F">
        <w:rPr>
          <w:rFonts w:ascii="宋体" w:hAnsi="宋体" w:hint="eastAsia"/>
          <w:b/>
          <w:sz w:val="24"/>
          <w:szCs w:val="21"/>
        </w:rPr>
        <w:t>法定代表人或授权代表：</w:t>
      </w:r>
      <w:r w:rsidRPr="004B737F">
        <w:rPr>
          <w:rFonts w:ascii="宋体" w:hAnsi="宋体"/>
          <w:b/>
          <w:sz w:val="24"/>
          <w:szCs w:val="21"/>
        </w:rPr>
        <w:t xml:space="preserve">                   </w:t>
      </w:r>
      <w:r w:rsidRPr="004B737F">
        <w:rPr>
          <w:rFonts w:ascii="宋体" w:hAnsi="宋体" w:hint="eastAsia"/>
          <w:b/>
          <w:sz w:val="24"/>
          <w:szCs w:val="21"/>
        </w:rPr>
        <w:t>（签字</w:t>
      </w:r>
      <w:r w:rsidRPr="004B737F">
        <w:rPr>
          <w:rFonts w:ascii="宋体" w:hAnsi="宋体"/>
          <w:b/>
          <w:sz w:val="24"/>
          <w:szCs w:val="21"/>
        </w:rPr>
        <w:t>/签章</w:t>
      </w:r>
      <w:r w:rsidRPr="004B737F">
        <w:rPr>
          <w:rFonts w:ascii="宋体" w:hAnsi="宋体" w:hint="eastAsia"/>
          <w:b/>
          <w:sz w:val="24"/>
          <w:szCs w:val="21"/>
        </w:rPr>
        <w:t>）</w:t>
      </w:r>
    </w:p>
    <w:p w14:paraId="0029B254" w14:textId="77777777" w:rsidR="002D0B28" w:rsidRPr="004B737F" w:rsidRDefault="002D0B28" w:rsidP="002D0B28">
      <w:pPr>
        <w:spacing w:line="360" w:lineRule="auto"/>
        <w:ind w:right="26"/>
        <w:rPr>
          <w:rFonts w:ascii="宋体" w:hAnsi="宋体"/>
          <w:b/>
          <w:sz w:val="24"/>
          <w:szCs w:val="21"/>
        </w:rPr>
      </w:pPr>
    </w:p>
    <w:p w14:paraId="5AAAF2F1" w14:textId="77777777" w:rsidR="002D0B28" w:rsidRPr="004B737F" w:rsidRDefault="002D0B28" w:rsidP="002D0B28">
      <w:pPr>
        <w:spacing w:line="360" w:lineRule="auto"/>
        <w:ind w:right="26"/>
        <w:rPr>
          <w:rFonts w:ascii="宋体" w:hAnsi="宋体"/>
          <w:b/>
          <w:sz w:val="24"/>
          <w:szCs w:val="21"/>
        </w:rPr>
      </w:pPr>
    </w:p>
    <w:p w14:paraId="6B36EAC1" w14:textId="77777777" w:rsidR="002D0B28" w:rsidRPr="004B737F" w:rsidRDefault="002D0B28" w:rsidP="002D0B28">
      <w:pPr>
        <w:spacing w:line="360" w:lineRule="auto"/>
        <w:ind w:right="26"/>
        <w:rPr>
          <w:rFonts w:ascii="宋体" w:hAnsi="宋体"/>
          <w:b/>
          <w:sz w:val="24"/>
          <w:szCs w:val="21"/>
        </w:rPr>
      </w:pPr>
    </w:p>
    <w:p w14:paraId="34D8E939" w14:textId="77777777" w:rsidR="002D0B28" w:rsidRPr="004B737F" w:rsidRDefault="002D0B28" w:rsidP="002D0B28">
      <w:pPr>
        <w:spacing w:line="360" w:lineRule="auto"/>
        <w:ind w:right="26"/>
        <w:rPr>
          <w:rFonts w:ascii="宋体" w:hAnsi="宋体"/>
          <w:b/>
          <w:sz w:val="24"/>
          <w:szCs w:val="21"/>
        </w:rPr>
      </w:pPr>
    </w:p>
    <w:p w14:paraId="0077F3F9" w14:textId="77777777" w:rsidR="002D0B28" w:rsidRPr="004B737F" w:rsidRDefault="002D0B28" w:rsidP="002D0B28">
      <w:pPr>
        <w:spacing w:line="360" w:lineRule="auto"/>
        <w:ind w:right="26"/>
        <w:rPr>
          <w:rFonts w:ascii="宋体" w:hAnsi="宋体"/>
          <w:b/>
          <w:sz w:val="24"/>
          <w:szCs w:val="21"/>
        </w:rPr>
      </w:pPr>
      <w:r w:rsidRPr="004B737F">
        <w:rPr>
          <w:rFonts w:ascii="宋体" w:hAnsi="宋体" w:hint="eastAsia"/>
          <w:b/>
          <w:sz w:val="24"/>
          <w:szCs w:val="21"/>
        </w:rPr>
        <w:t>签订地点：</w:t>
      </w:r>
    </w:p>
    <w:p w14:paraId="14D736C8" w14:textId="77777777" w:rsidR="002D0B28" w:rsidRPr="004B737F" w:rsidRDefault="002D0B28" w:rsidP="002D0B28">
      <w:pPr>
        <w:spacing w:line="360" w:lineRule="auto"/>
        <w:ind w:right="26"/>
        <w:rPr>
          <w:rFonts w:ascii="宋体" w:hAnsi="宋体"/>
          <w:b/>
          <w:sz w:val="24"/>
          <w:szCs w:val="21"/>
        </w:rPr>
      </w:pPr>
    </w:p>
    <w:p w14:paraId="1F5D474A" w14:textId="77777777" w:rsidR="002D0B28" w:rsidRPr="004B737F" w:rsidRDefault="002D0B28" w:rsidP="002D0B28">
      <w:pPr>
        <w:spacing w:line="360" w:lineRule="auto"/>
        <w:ind w:right="26"/>
        <w:rPr>
          <w:rFonts w:ascii="宋体" w:hAnsi="宋体"/>
          <w:b/>
          <w:sz w:val="24"/>
          <w:szCs w:val="21"/>
        </w:rPr>
      </w:pPr>
    </w:p>
    <w:p w14:paraId="58849C70" w14:textId="77777777" w:rsidR="002D0B28" w:rsidRPr="004B737F" w:rsidRDefault="002D0B28" w:rsidP="002D0B28">
      <w:pPr>
        <w:spacing w:line="360" w:lineRule="auto"/>
        <w:ind w:right="26"/>
        <w:rPr>
          <w:rFonts w:ascii="宋体" w:hAnsi="宋体"/>
          <w:b/>
          <w:sz w:val="24"/>
          <w:szCs w:val="21"/>
        </w:rPr>
      </w:pPr>
    </w:p>
    <w:p w14:paraId="72725FDF" w14:textId="77777777" w:rsidR="00967660" w:rsidRPr="004E4540" w:rsidRDefault="002D0B28" w:rsidP="002D0B28">
      <w:pPr>
        <w:jc w:val="left"/>
      </w:pPr>
      <w:r w:rsidRPr="004B737F">
        <w:rPr>
          <w:rFonts w:ascii="宋体" w:hAnsi="宋体" w:hint="eastAsia"/>
          <w:b/>
          <w:sz w:val="24"/>
          <w:szCs w:val="21"/>
        </w:rPr>
        <w:t>签</w:t>
      </w:r>
      <w:r w:rsidRPr="004B737F">
        <w:rPr>
          <w:rFonts w:ascii="宋体" w:hAnsi="宋体"/>
          <w:b/>
          <w:sz w:val="24"/>
          <w:szCs w:val="21"/>
        </w:rPr>
        <w:t xml:space="preserve"> </w:t>
      </w:r>
      <w:r w:rsidRPr="004B737F">
        <w:rPr>
          <w:rFonts w:ascii="宋体" w:hAnsi="宋体" w:hint="eastAsia"/>
          <w:b/>
          <w:sz w:val="24"/>
          <w:szCs w:val="21"/>
        </w:rPr>
        <w:t>订</w:t>
      </w:r>
      <w:r w:rsidRPr="004B737F">
        <w:rPr>
          <w:rFonts w:ascii="宋体" w:hAnsi="宋体"/>
          <w:b/>
          <w:sz w:val="24"/>
          <w:szCs w:val="21"/>
        </w:rPr>
        <w:t xml:space="preserve"> </w:t>
      </w:r>
      <w:r w:rsidRPr="004B737F">
        <w:rPr>
          <w:rFonts w:ascii="宋体" w:hAnsi="宋体" w:hint="eastAsia"/>
          <w:b/>
          <w:sz w:val="24"/>
          <w:szCs w:val="21"/>
        </w:rPr>
        <w:t>日：</w:t>
      </w:r>
      <w:r w:rsidRPr="004B737F">
        <w:rPr>
          <w:rFonts w:ascii="宋体" w:hAnsi="宋体"/>
          <w:b/>
          <w:sz w:val="24"/>
          <w:szCs w:val="21"/>
        </w:rPr>
        <w:t xml:space="preserve">      </w:t>
      </w:r>
      <w:r w:rsidRPr="004B737F">
        <w:rPr>
          <w:rFonts w:ascii="宋体" w:hAnsi="宋体" w:hint="eastAsia"/>
          <w:b/>
          <w:sz w:val="24"/>
          <w:szCs w:val="21"/>
        </w:rPr>
        <w:t>年</w:t>
      </w:r>
      <w:r w:rsidRPr="004B737F">
        <w:rPr>
          <w:rFonts w:ascii="宋体" w:hAnsi="宋体"/>
          <w:b/>
          <w:sz w:val="24"/>
          <w:szCs w:val="21"/>
        </w:rPr>
        <w:t xml:space="preserve">  </w:t>
      </w:r>
      <w:r w:rsidRPr="004B737F">
        <w:rPr>
          <w:rFonts w:ascii="宋体" w:hAnsi="宋体" w:hint="eastAsia"/>
          <w:b/>
          <w:sz w:val="24"/>
          <w:szCs w:val="21"/>
        </w:rPr>
        <w:t>月</w:t>
      </w:r>
      <w:r w:rsidRPr="004B737F">
        <w:rPr>
          <w:rFonts w:ascii="宋体" w:hAnsi="宋体"/>
          <w:b/>
          <w:sz w:val="24"/>
          <w:szCs w:val="21"/>
        </w:rPr>
        <w:t xml:space="preserve">  </w:t>
      </w:r>
      <w:r w:rsidRPr="004B737F">
        <w:rPr>
          <w:rFonts w:ascii="宋体" w:hAnsi="宋体" w:hint="eastAsia"/>
          <w:b/>
          <w:sz w:val="24"/>
          <w:szCs w:val="21"/>
        </w:rPr>
        <w:t>日</w:t>
      </w:r>
    </w:p>
    <w:sectPr w:rsidR="00967660" w:rsidRPr="004E4540" w:rsidSect="002564E3">
      <w:headerReference w:type="default" r:id="rId13"/>
      <w:footerReference w:type="default" r:id="rId14"/>
      <w:pgSz w:w="11906" w:h="16838"/>
      <w:pgMar w:top="1440" w:right="1800" w:bottom="1440" w:left="1800" w:header="851" w:footer="992" w:gutter="0"/>
      <w:pgNumType w:start="1"/>
      <w:cols w:space="720"/>
      <w:docGrid w:type="lines" w:linePitch="312"/>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DD8A864" w14:textId="77777777" w:rsidR="008336A1" w:rsidRDefault="008336A1">
      <w:r>
        <w:separator/>
      </w:r>
    </w:p>
  </w:endnote>
  <w:endnote w:type="continuationSeparator" w:id="0">
    <w:p w14:paraId="014E86D7" w14:textId="77777777" w:rsidR="008336A1" w:rsidRDefault="008336A1">
      <w:r>
        <w:continuationSeparator/>
      </w:r>
    </w:p>
  </w:endnote>
  <w:endnote w:type="continuationNotice" w:id="1">
    <w:p w14:paraId="1E9E1E4C" w14:textId="77777777" w:rsidR="008336A1" w:rsidRDefault="008336A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仿宋_GB2312">
    <w:altName w:val="仿宋"/>
    <w:charset w:val="86"/>
    <w:family w:val="auto"/>
    <w:pitch w:val="default"/>
    <w:sig w:usb0="00000001" w:usb1="080E0000" w:usb2="00000000" w:usb3="00000000" w:csb0="00040000" w:csb1="00000000"/>
  </w:font>
  <w:font w:name="Calibri">
    <w:panose1 w:val="020F0502020204030204"/>
    <w:charset w:val="00"/>
    <w:family w:val="swiss"/>
    <w:pitch w:val="variable"/>
    <w:sig w:usb0="E4002EFF" w:usb1="C000247B" w:usb2="00000009" w:usb3="00000000" w:csb0="000001FF" w:csb1="00000000"/>
  </w:font>
  <w:font w:name="Heiti SC Light">
    <w:altName w:val="Arial Unicode MS"/>
    <w:charset w:val="50"/>
    <w:family w:val="auto"/>
    <w:pitch w:val="variable"/>
    <w:sig w:usb0="00000000" w:usb1="080E004A" w:usb2="00000010" w:usb3="00000000" w:csb0="003E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5F0883" w14:textId="77777777" w:rsidR="00670A50" w:rsidRDefault="00670A50">
    <w:pPr>
      <w:pStyle w:val="af"/>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6045BA" w14:textId="77777777" w:rsidR="00670A50" w:rsidRDefault="00670A50">
    <w:pPr>
      <w:pStyle w:val="af"/>
      <w:pBdr>
        <w:between w:val="none" w:sz="50" w:space="0" w:color="auto"/>
      </w:pBdr>
    </w:pPr>
  </w:p>
  <w:p w14:paraId="595FB02F" w14:textId="77777777" w:rsidR="00670A50" w:rsidRDefault="00670A50">
    <w:pPr>
      <w:pStyle w:val="af"/>
      <w:pBdr>
        <w:between w:val="none" w:sz="50" w:space="0" w:color="auto"/>
      </w:pBdr>
    </w:pPr>
  </w:p>
  <w:p w14:paraId="46F6DD15" w14:textId="77777777" w:rsidR="00670A50" w:rsidRDefault="00670A50">
    <w:pPr>
      <w:pStyle w:val="af"/>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66675385"/>
      <w:docPartObj>
        <w:docPartGallery w:val="Page Numbers (Bottom of Page)"/>
        <w:docPartUnique/>
      </w:docPartObj>
    </w:sdtPr>
    <w:sdtEndPr/>
    <w:sdtContent>
      <w:p w14:paraId="2453C3EF" w14:textId="77777777" w:rsidR="00670A50" w:rsidRDefault="00670A50">
        <w:pPr>
          <w:pStyle w:val="af"/>
          <w:jc w:val="center"/>
        </w:pPr>
        <w:r>
          <w:fldChar w:fldCharType="begin"/>
        </w:r>
        <w:r>
          <w:instrText>PAGE   \* MERGEFORMAT</w:instrText>
        </w:r>
        <w:r>
          <w:fldChar w:fldCharType="separate"/>
        </w:r>
        <w:r w:rsidR="009F0DB6" w:rsidRPr="009F0DB6">
          <w:rPr>
            <w:noProof/>
            <w:lang w:val="zh-CN"/>
          </w:rPr>
          <w:t>98</w:t>
        </w:r>
        <w:r>
          <w:fldChar w:fldCharType="end"/>
        </w:r>
      </w:p>
    </w:sdtContent>
  </w:sdt>
  <w:p w14:paraId="3C907B38" w14:textId="77777777" w:rsidR="00670A50" w:rsidRDefault="00670A50" w:rsidP="004E4540">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B099DA0" w14:textId="77777777" w:rsidR="008336A1" w:rsidRDefault="008336A1">
      <w:r>
        <w:separator/>
      </w:r>
    </w:p>
  </w:footnote>
  <w:footnote w:type="continuationSeparator" w:id="0">
    <w:p w14:paraId="4B307E3A" w14:textId="77777777" w:rsidR="008336A1" w:rsidRDefault="008336A1">
      <w:r>
        <w:continuationSeparator/>
      </w:r>
    </w:p>
  </w:footnote>
  <w:footnote w:type="continuationNotice" w:id="1">
    <w:p w14:paraId="7E60D7C0" w14:textId="77777777" w:rsidR="008336A1" w:rsidRDefault="008336A1"/>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346C04" w14:textId="77777777" w:rsidR="00670A50" w:rsidRDefault="00670A50" w:rsidP="004E4540">
    <w:pPr>
      <w:pStyle w:val="a7"/>
      <w:pBdr>
        <w:bottom w:val="thickThinLargeGap" w:sz="24" w:space="10" w:color="auto"/>
      </w:pBdr>
      <w:tabs>
        <w:tab w:val="right" w:pos="8280"/>
      </w:tabs>
      <w:wordWrap w:val="0"/>
      <w:adjustRightInd w:val="0"/>
      <w:jc w:val="both"/>
    </w:pPr>
    <w:r>
      <w:rPr>
        <w:rFonts w:hint="eastAsia"/>
        <w:color w:val="000000"/>
      </w:rPr>
      <w:t>XXXX</w:t>
    </w:r>
    <w:r>
      <w:rPr>
        <w:rFonts w:hint="eastAsia"/>
      </w:rPr>
      <w:t>证券投资基金</w:t>
    </w:r>
    <w:r>
      <w:rPr>
        <w:rFonts w:hint="eastAsia"/>
      </w:rPr>
      <w:t xml:space="preserve">                             </w:t>
    </w:r>
    <w:r>
      <w:rPr>
        <w:rFonts w:hint="eastAsia"/>
      </w:rPr>
      <w:t>募集申请材料－基金合同（草案）</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6390AF" w14:textId="77777777" w:rsidR="00670A50" w:rsidRPr="00BD082B" w:rsidRDefault="00670A50" w:rsidP="004E4540">
    <w:pPr>
      <w:pStyle w:val="a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3DFAF5" w14:textId="77777777" w:rsidR="00670A50" w:rsidRDefault="00670A50" w:rsidP="00F97A8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singleLevel"/>
    <w:tmpl w:val="00000001"/>
    <w:lvl w:ilvl="0">
      <w:start w:val="1"/>
      <w:numFmt w:val="bullet"/>
      <w:lvlText w:val=""/>
      <w:lvlJc w:val="left"/>
      <w:pPr>
        <w:tabs>
          <w:tab w:val="num" w:pos="360"/>
        </w:tabs>
        <w:ind w:left="360" w:hanging="360"/>
      </w:pPr>
      <w:rPr>
        <w:rFonts w:ascii="Symbol" w:hAnsi="Symbol" w:hint="default"/>
        <w:color w:val="auto"/>
      </w:rPr>
    </w:lvl>
  </w:abstractNum>
  <w:abstractNum w:abstractNumId="1" w15:restartNumberingAfterBreak="0">
    <w:nsid w:val="0000000A"/>
    <w:multiLevelType w:val="singleLevel"/>
    <w:tmpl w:val="0000000A"/>
    <w:lvl w:ilvl="0">
      <w:start w:val="1"/>
      <w:numFmt w:val="bullet"/>
      <w:pStyle w:val="Listbullet"/>
      <w:lvlText w:val=""/>
      <w:lvlJc w:val="left"/>
      <w:pPr>
        <w:tabs>
          <w:tab w:val="num" w:pos="360"/>
        </w:tabs>
        <w:ind w:left="360" w:hanging="360"/>
      </w:pPr>
      <w:rPr>
        <w:rFonts w:ascii="Symbol" w:hAnsi="Symbol" w:hint="default"/>
        <w:color w:val="auto"/>
      </w:rPr>
    </w:lvl>
  </w:abstractNum>
  <w:abstractNum w:abstractNumId="2" w15:restartNumberingAfterBreak="0">
    <w:nsid w:val="0000000B"/>
    <w:multiLevelType w:val="singleLevel"/>
    <w:tmpl w:val="0000000B"/>
    <w:lvl w:ilvl="0">
      <w:start w:val="4"/>
      <w:numFmt w:val="chineseCounting"/>
      <w:suff w:val="nothing"/>
      <w:lvlText w:val="%1、"/>
      <w:lvlJc w:val="left"/>
    </w:lvl>
  </w:abstractNum>
  <w:abstractNum w:abstractNumId="3" w15:restartNumberingAfterBreak="0">
    <w:nsid w:val="06A478EE"/>
    <w:multiLevelType w:val="singleLevel"/>
    <w:tmpl w:val="00000000"/>
    <w:lvl w:ilvl="0">
      <w:start w:val="1"/>
      <w:numFmt w:val="upperLetter"/>
      <w:suff w:val="nothing"/>
      <w:lvlText w:val="%1、"/>
      <w:lvlJc w:val="left"/>
    </w:lvl>
  </w:abstractNum>
  <w:abstractNum w:abstractNumId="4" w15:restartNumberingAfterBreak="0">
    <w:nsid w:val="435007E7"/>
    <w:multiLevelType w:val="hybridMultilevel"/>
    <w:tmpl w:val="F664F508"/>
    <w:lvl w:ilvl="0" w:tplc="4E8840C4">
      <w:start w:val="1"/>
      <w:numFmt w:val="decimalEnclosedCircle"/>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num w:numId="1">
    <w:abstractNumId w:val="1"/>
  </w:num>
  <w:num w:numId="2">
    <w:abstractNumId w:val="2"/>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doNotValidateAgainstSchema/>
  <w:doNotDemarcateInvalidXml/>
  <w:hdrShapeDefaults>
    <o:shapedefaults v:ext="edit" spidmax="2049"/>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01C53"/>
    <w:rsid w:val="000020AB"/>
    <w:rsid w:val="00003210"/>
    <w:rsid w:val="00003DC4"/>
    <w:rsid w:val="00005D86"/>
    <w:rsid w:val="000139A3"/>
    <w:rsid w:val="0001425B"/>
    <w:rsid w:val="0001504B"/>
    <w:rsid w:val="0001615D"/>
    <w:rsid w:val="00016835"/>
    <w:rsid w:val="00020C4A"/>
    <w:rsid w:val="000220AF"/>
    <w:rsid w:val="0002330A"/>
    <w:rsid w:val="00023415"/>
    <w:rsid w:val="00024341"/>
    <w:rsid w:val="00024A73"/>
    <w:rsid w:val="000255F0"/>
    <w:rsid w:val="0002562C"/>
    <w:rsid w:val="000261D9"/>
    <w:rsid w:val="0002621A"/>
    <w:rsid w:val="00030754"/>
    <w:rsid w:val="00030938"/>
    <w:rsid w:val="00030CAF"/>
    <w:rsid w:val="00034DE0"/>
    <w:rsid w:val="00035DB3"/>
    <w:rsid w:val="000376CF"/>
    <w:rsid w:val="00040E79"/>
    <w:rsid w:val="000436DE"/>
    <w:rsid w:val="00043F27"/>
    <w:rsid w:val="00044D59"/>
    <w:rsid w:val="00046147"/>
    <w:rsid w:val="00046888"/>
    <w:rsid w:val="00050606"/>
    <w:rsid w:val="000539E2"/>
    <w:rsid w:val="000569C5"/>
    <w:rsid w:val="00056E13"/>
    <w:rsid w:val="0005797F"/>
    <w:rsid w:val="00057AB9"/>
    <w:rsid w:val="00060767"/>
    <w:rsid w:val="00060ADD"/>
    <w:rsid w:val="00061403"/>
    <w:rsid w:val="0006173E"/>
    <w:rsid w:val="00061A7D"/>
    <w:rsid w:val="00063067"/>
    <w:rsid w:val="000631AA"/>
    <w:rsid w:val="0006415D"/>
    <w:rsid w:val="00064508"/>
    <w:rsid w:val="00067E5F"/>
    <w:rsid w:val="00071FBB"/>
    <w:rsid w:val="00075427"/>
    <w:rsid w:val="00075D91"/>
    <w:rsid w:val="000762D4"/>
    <w:rsid w:val="0007665C"/>
    <w:rsid w:val="00076CC1"/>
    <w:rsid w:val="00080B88"/>
    <w:rsid w:val="00081613"/>
    <w:rsid w:val="00081F64"/>
    <w:rsid w:val="000821B8"/>
    <w:rsid w:val="00082719"/>
    <w:rsid w:val="0008404F"/>
    <w:rsid w:val="00086AEA"/>
    <w:rsid w:val="000901FD"/>
    <w:rsid w:val="00090474"/>
    <w:rsid w:val="00090BA0"/>
    <w:rsid w:val="00090BEB"/>
    <w:rsid w:val="00092BE7"/>
    <w:rsid w:val="000948E2"/>
    <w:rsid w:val="00094A36"/>
    <w:rsid w:val="000A0DBD"/>
    <w:rsid w:val="000A1684"/>
    <w:rsid w:val="000A1850"/>
    <w:rsid w:val="000A337F"/>
    <w:rsid w:val="000A37DD"/>
    <w:rsid w:val="000A3BD5"/>
    <w:rsid w:val="000A5567"/>
    <w:rsid w:val="000A62BB"/>
    <w:rsid w:val="000B0EF8"/>
    <w:rsid w:val="000B26DC"/>
    <w:rsid w:val="000B3BE7"/>
    <w:rsid w:val="000B3C2B"/>
    <w:rsid w:val="000B5946"/>
    <w:rsid w:val="000B60A4"/>
    <w:rsid w:val="000B6789"/>
    <w:rsid w:val="000C2035"/>
    <w:rsid w:val="000C2C3F"/>
    <w:rsid w:val="000C47FF"/>
    <w:rsid w:val="000C4BE8"/>
    <w:rsid w:val="000C6F9F"/>
    <w:rsid w:val="000C72C0"/>
    <w:rsid w:val="000D1279"/>
    <w:rsid w:val="000D1ED3"/>
    <w:rsid w:val="000D31EA"/>
    <w:rsid w:val="000D3B67"/>
    <w:rsid w:val="000D4486"/>
    <w:rsid w:val="000D53D0"/>
    <w:rsid w:val="000D5D4B"/>
    <w:rsid w:val="000D6E1C"/>
    <w:rsid w:val="000E0FBB"/>
    <w:rsid w:val="000E2789"/>
    <w:rsid w:val="000E4CD2"/>
    <w:rsid w:val="000E5C17"/>
    <w:rsid w:val="000F107D"/>
    <w:rsid w:val="000F165A"/>
    <w:rsid w:val="000F2EE6"/>
    <w:rsid w:val="000F2FFF"/>
    <w:rsid w:val="000F37A2"/>
    <w:rsid w:val="000F41B6"/>
    <w:rsid w:val="000F537D"/>
    <w:rsid w:val="000F5748"/>
    <w:rsid w:val="000F60FB"/>
    <w:rsid w:val="000F7C46"/>
    <w:rsid w:val="0010042C"/>
    <w:rsid w:val="00101A3F"/>
    <w:rsid w:val="00101C76"/>
    <w:rsid w:val="00103687"/>
    <w:rsid w:val="001043C8"/>
    <w:rsid w:val="00104BDD"/>
    <w:rsid w:val="00105AF2"/>
    <w:rsid w:val="00106750"/>
    <w:rsid w:val="00106B4C"/>
    <w:rsid w:val="00107512"/>
    <w:rsid w:val="00111BD4"/>
    <w:rsid w:val="00111BE5"/>
    <w:rsid w:val="00112E67"/>
    <w:rsid w:val="00113858"/>
    <w:rsid w:val="001138D9"/>
    <w:rsid w:val="0011398A"/>
    <w:rsid w:val="00113C49"/>
    <w:rsid w:val="00115677"/>
    <w:rsid w:val="00116698"/>
    <w:rsid w:val="00117209"/>
    <w:rsid w:val="001202A3"/>
    <w:rsid w:val="0012071F"/>
    <w:rsid w:val="001207F5"/>
    <w:rsid w:val="001225D6"/>
    <w:rsid w:val="00122D22"/>
    <w:rsid w:val="00124075"/>
    <w:rsid w:val="001260E8"/>
    <w:rsid w:val="00126F23"/>
    <w:rsid w:val="001317A9"/>
    <w:rsid w:val="00131ECE"/>
    <w:rsid w:val="00131F8E"/>
    <w:rsid w:val="00133D32"/>
    <w:rsid w:val="00134D21"/>
    <w:rsid w:val="0014160A"/>
    <w:rsid w:val="00144FDB"/>
    <w:rsid w:val="0014648B"/>
    <w:rsid w:val="00146814"/>
    <w:rsid w:val="00146EBE"/>
    <w:rsid w:val="00156DED"/>
    <w:rsid w:val="00160142"/>
    <w:rsid w:val="00160E70"/>
    <w:rsid w:val="00162103"/>
    <w:rsid w:val="00162E26"/>
    <w:rsid w:val="001643C8"/>
    <w:rsid w:val="00166523"/>
    <w:rsid w:val="00167866"/>
    <w:rsid w:val="001711E5"/>
    <w:rsid w:val="00171239"/>
    <w:rsid w:val="00171465"/>
    <w:rsid w:val="0017217E"/>
    <w:rsid w:val="00172A27"/>
    <w:rsid w:val="00172B53"/>
    <w:rsid w:val="00180765"/>
    <w:rsid w:val="00181B39"/>
    <w:rsid w:val="0018296D"/>
    <w:rsid w:val="00185DD1"/>
    <w:rsid w:val="001866FA"/>
    <w:rsid w:val="00190359"/>
    <w:rsid w:val="00190B6F"/>
    <w:rsid w:val="00191304"/>
    <w:rsid w:val="0019498E"/>
    <w:rsid w:val="00195013"/>
    <w:rsid w:val="001A1C10"/>
    <w:rsid w:val="001A44B9"/>
    <w:rsid w:val="001A4846"/>
    <w:rsid w:val="001A6FAD"/>
    <w:rsid w:val="001A79D4"/>
    <w:rsid w:val="001B078C"/>
    <w:rsid w:val="001B1558"/>
    <w:rsid w:val="001B5468"/>
    <w:rsid w:val="001B5AA5"/>
    <w:rsid w:val="001B778F"/>
    <w:rsid w:val="001B77AD"/>
    <w:rsid w:val="001C01BC"/>
    <w:rsid w:val="001C118A"/>
    <w:rsid w:val="001C1DA5"/>
    <w:rsid w:val="001C21AD"/>
    <w:rsid w:val="001C24E4"/>
    <w:rsid w:val="001C2605"/>
    <w:rsid w:val="001C47D3"/>
    <w:rsid w:val="001C55C9"/>
    <w:rsid w:val="001C56C9"/>
    <w:rsid w:val="001C5F46"/>
    <w:rsid w:val="001D08D1"/>
    <w:rsid w:val="001D549F"/>
    <w:rsid w:val="001D5542"/>
    <w:rsid w:val="001D6041"/>
    <w:rsid w:val="001D7516"/>
    <w:rsid w:val="001E02D7"/>
    <w:rsid w:val="001E22E0"/>
    <w:rsid w:val="001E3BCD"/>
    <w:rsid w:val="001E43C9"/>
    <w:rsid w:val="001E4D33"/>
    <w:rsid w:val="001E5D84"/>
    <w:rsid w:val="001E6329"/>
    <w:rsid w:val="001E641B"/>
    <w:rsid w:val="001E6EF2"/>
    <w:rsid w:val="001F460B"/>
    <w:rsid w:val="001F5D3F"/>
    <w:rsid w:val="001F5DA9"/>
    <w:rsid w:val="001F6111"/>
    <w:rsid w:val="001F705C"/>
    <w:rsid w:val="001F7BC5"/>
    <w:rsid w:val="00202ABD"/>
    <w:rsid w:val="00203E13"/>
    <w:rsid w:val="00204639"/>
    <w:rsid w:val="00204D85"/>
    <w:rsid w:val="00205E12"/>
    <w:rsid w:val="00206E94"/>
    <w:rsid w:val="0020736B"/>
    <w:rsid w:val="0021056F"/>
    <w:rsid w:val="002148D4"/>
    <w:rsid w:val="002156E3"/>
    <w:rsid w:val="002159F4"/>
    <w:rsid w:val="00215D56"/>
    <w:rsid w:val="00215F84"/>
    <w:rsid w:val="00216005"/>
    <w:rsid w:val="002170FC"/>
    <w:rsid w:val="00221B35"/>
    <w:rsid w:val="0022446C"/>
    <w:rsid w:val="0022485E"/>
    <w:rsid w:val="0022550D"/>
    <w:rsid w:val="00226064"/>
    <w:rsid w:val="002305C1"/>
    <w:rsid w:val="00231068"/>
    <w:rsid w:val="0023186A"/>
    <w:rsid w:val="002334D3"/>
    <w:rsid w:val="002344A4"/>
    <w:rsid w:val="0023518E"/>
    <w:rsid w:val="00242A4B"/>
    <w:rsid w:val="00242E0D"/>
    <w:rsid w:val="00243582"/>
    <w:rsid w:val="00244A4C"/>
    <w:rsid w:val="00246805"/>
    <w:rsid w:val="00247134"/>
    <w:rsid w:val="00247D35"/>
    <w:rsid w:val="00247D8E"/>
    <w:rsid w:val="002504D6"/>
    <w:rsid w:val="00250557"/>
    <w:rsid w:val="002531F3"/>
    <w:rsid w:val="00253750"/>
    <w:rsid w:val="00253973"/>
    <w:rsid w:val="00254A9A"/>
    <w:rsid w:val="00254B89"/>
    <w:rsid w:val="0025554A"/>
    <w:rsid w:val="0025610B"/>
    <w:rsid w:val="002564E3"/>
    <w:rsid w:val="002571DB"/>
    <w:rsid w:val="00257B68"/>
    <w:rsid w:val="00261D20"/>
    <w:rsid w:val="00263E4C"/>
    <w:rsid w:val="0026564B"/>
    <w:rsid w:val="00265F95"/>
    <w:rsid w:val="00266E24"/>
    <w:rsid w:val="00270001"/>
    <w:rsid w:val="002708A7"/>
    <w:rsid w:val="0027313A"/>
    <w:rsid w:val="00273FC2"/>
    <w:rsid w:val="00275109"/>
    <w:rsid w:val="002751EB"/>
    <w:rsid w:val="00276D3D"/>
    <w:rsid w:val="00280444"/>
    <w:rsid w:val="0028122B"/>
    <w:rsid w:val="00282BBD"/>
    <w:rsid w:val="00284118"/>
    <w:rsid w:val="002846E0"/>
    <w:rsid w:val="00284EEE"/>
    <w:rsid w:val="00284F59"/>
    <w:rsid w:val="00285081"/>
    <w:rsid w:val="002857AB"/>
    <w:rsid w:val="00285F3F"/>
    <w:rsid w:val="0028715D"/>
    <w:rsid w:val="00287909"/>
    <w:rsid w:val="00287C18"/>
    <w:rsid w:val="00290979"/>
    <w:rsid w:val="00293BF9"/>
    <w:rsid w:val="002953A7"/>
    <w:rsid w:val="002958D8"/>
    <w:rsid w:val="00297A5C"/>
    <w:rsid w:val="00297EC2"/>
    <w:rsid w:val="002A359D"/>
    <w:rsid w:val="002A540F"/>
    <w:rsid w:val="002A559B"/>
    <w:rsid w:val="002A789F"/>
    <w:rsid w:val="002B1528"/>
    <w:rsid w:val="002B17C4"/>
    <w:rsid w:val="002B5B19"/>
    <w:rsid w:val="002B6F2B"/>
    <w:rsid w:val="002B7A4C"/>
    <w:rsid w:val="002C3D4D"/>
    <w:rsid w:val="002C3EAE"/>
    <w:rsid w:val="002C4A43"/>
    <w:rsid w:val="002C52D0"/>
    <w:rsid w:val="002C674C"/>
    <w:rsid w:val="002C68ED"/>
    <w:rsid w:val="002C7A10"/>
    <w:rsid w:val="002C7CE2"/>
    <w:rsid w:val="002D0548"/>
    <w:rsid w:val="002D0A9C"/>
    <w:rsid w:val="002D0B28"/>
    <w:rsid w:val="002D13C3"/>
    <w:rsid w:val="002D2ADD"/>
    <w:rsid w:val="002D37AA"/>
    <w:rsid w:val="002D4A82"/>
    <w:rsid w:val="002D4DFB"/>
    <w:rsid w:val="002E051B"/>
    <w:rsid w:val="002E05CC"/>
    <w:rsid w:val="002E0EF8"/>
    <w:rsid w:val="002E32FA"/>
    <w:rsid w:val="002E493C"/>
    <w:rsid w:val="002E4ABC"/>
    <w:rsid w:val="002E4D04"/>
    <w:rsid w:val="002E643E"/>
    <w:rsid w:val="002F154C"/>
    <w:rsid w:val="002F2668"/>
    <w:rsid w:val="002F34A2"/>
    <w:rsid w:val="002F4EDE"/>
    <w:rsid w:val="002F50A7"/>
    <w:rsid w:val="00300AAB"/>
    <w:rsid w:val="00304F06"/>
    <w:rsid w:val="00305134"/>
    <w:rsid w:val="00305274"/>
    <w:rsid w:val="00305416"/>
    <w:rsid w:val="00305856"/>
    <w:rsid w:val="00313275"/>
    <w:rsid w:val="00313F80"/>
    <w:rsid w:val="00314661"/>
    <w:rsid w:val="00314BFA"/>
    <w:rsid w:val="00317600"/>
    <w:rsid w:val="0032047C"/>
    <w:rsid w:val="00321554"/>
    <w:rsid w:val="003234EA"/>
    <w:rsid w:val="00323832"/>
    <w:rsid w:val="003239F0"/>
    <w:rsid w:val="00324CA1"/>
    <w:rsid w:val="00326254"/>
    <w:rsid w:val="00326B13"/>
    <w:rsid w:val="00326DDF"/>
    <w:rsid w:val="003273FE"/>
    <w:rsid w:val="00331841"/>
    <w:rsid w:val="00331889"/>
    <w:rsid w:val="00334783"/>
    <w:rsid w:val="003360DE"/>
    <w:rsid w:val="003367BC"/>
    <w:rsid w:val="00337E33"/>
    <w:rsid w:val="00341182"/>
    <w:rsid w:val="003425A0"/>
    <w:rsid w:val="0034283E"/>
    <w:rsid w:val="0034416B"/>
    <w:rsid w:val="00346BCC"/>
    <w:rsid w:val="00350FFD"/>
    <w:rsid w:val="003510AC"/>
    <w:rsid w:val="003517B9"/>
    <w:rsid w:val="00352368"/>
    <w:rsid w:val="00352723"/>
    <w:rsid w:val="00353B85"/>
    <w:rsid w:val="00354D66"/>
    <w:rsid w:val="00356712"/>
    <w:rsid w:val="00356841"/>
    <w:rsid w:val="003601A2"/>
    <w:rsid w:val="003604A6"/>
    <w:rsid w:val="0036104B"/>
    <w:rsid w:val="00362862"/>
    <w:rsid w:val="00362BA7"/>
    <w:rsid w:val="00363623"/>
    <w:rsid w:val="0036370E"/>
    <w:rsid w:val="003647A7"/>
    <w:rsid w:val="00366F34"/>
    <w:rsid w:val="0037075D"/>
    <w:rsid w:val="00372062"/>
    <w:rsid w:val="0037504B"/>
    <w:rsid w:val="0037585E"/>
    <w:rsid w:val="0037719C"/>
    <w:rsid w:val="00377DA9"/>
    <w:rsid w:val="003809B9"/>
    <w:rsid w:val="00381FB8"/>
    <w:rsid w:val="00383B41"/>
    <w:rsid w:val="003841F4"/>
    <w:rsid w:val="00385A5B"/>
    <w:rsid w:val="0038669D"/>
    <w:rsid w:val="00386B83"/>
    <w:rsid w:val="003904A5"/>
    <w:rsid w:val="00390F40"/>
    <w:rsid w:val="00392590"/>
    <w:rsid w:val="00393D22"/>
    <w:rsid w:val="00395C81"/>
    <w:rsid w:val="0039628C"/>
    <w:rsid w:val="003965D8"/>
    <w:rsid w:val="00396835"/>
    <w:rsid w:val="003971AC"/>
    <w:rsid w:val="003A1566"/>
    <w:rsid w:val="003A2F8F"/>
    <w:rsid w:val="003A300D"/>
    <w:rsid w:val="003A34D7"/>
    <w:rsid w:val="003A3500"/>
    <w:rsid w:val="003A361C"/>
    <w:rsid w:val="003A3B05"/>
    <w:rsid w:val="003A4036"/>
    <w:rsid w:val="003A42DC"/>
    <w:rsid w:val="003A45E2"/>
    <w:rsid w:val="003A596E"/>
    <w:rsid w:val="003B0328"/>
    <w:rsid w:val="003B08F2"/>
    <w:rsid w:val="003B2206"/>
    <w:rsid w:val="003B298B"/>
    <w:rsid w:val="003B31FB"/>
    <w:rsid w:val="003B3463"/>
    <w:rsid w:val="003B4222"/>
    <w:rsid w:val="003B680E"/>
    <w:rsid w:val="003B79CD"/>
    <w:rsid w:val="003B7BB8"/>
    <w:rsid w:val="003C2274"/>
    <w:rsid w:val="003C3F7A"/>
    <w:rsid w:val="003C48A3"/>
    <w:rsid w:val="003C5B02"/>
    <w:rsid w:val="003C6643"/>
    <w:rsid w:val="003C6705"/>
    <w:rsid w:val="003C79A4"/>
    <w:rsid w:val="003C7A05"/>
    <w:rsid w:val="003C7C50"/>
    <w:rsid w:val="003D01B5"/>
    <w:rsid w:val="003D037D"/>
    <w:rsid w:val="003D0DD1"/>
    <w:rsid w:val="003D1E66"/>
    <w:rsid w:val="003D4307"/>
    <w:rsid w:val="003D625E"/>
    <w:rsid w:val="003E005E"/>
    <w:rsid w:val="003E147A"/>
    <w:rsid w:val="003E1F69"/>
    <w:rsid w:val="003E3FF4"/>
    <w:rsid w:val="003E462C"/>
    <w:rsid w:val="003E5173"/>
    <w:rsid w:val="003E5CCA"/>
    <w:rsid w:val="003E7F1F"/>
    <w:rsid w:val="003F0C24"/>
    <w:rsid w:val="003F1CF9"/>
    <w:rsid w:val="003F2C0F"/>
    <w:rsid w:val="003F3712"/>
    <w:rsid w:val="003F4ECA"/>
    <w:rsid w:val="003F6BE9"/>
    <w:rsid w:val="00401A80"/>
    <w:rsid w:val="00403318"/>
    <w:rsid w:val="00403411"/>
    <w:rsid w:val="00405411"/>
    <w:rsid w:val="00406F0F"/>
    <w:rsid w:val="004077D3"/>
    <w:rsid w:val="00407C17"/>
    <w:rsid w:val="00410C32"/>
    <w:rsid w:val="0041279C"/>
    <w:rsid w:val="00412C59"/>
    <w:rsid w:val="00412DD4"/>
    <w:rsid w:val="0041626B"/>
    <w:rsid w:val="0041694D"/>
    <w:rsid w:val="00416BCA"/>
    <w:rsid w:val="004200DB"/>
    <w:rsid w:val="004201EA"/>
    <w:rsid w:val="00423111"/>
    <w:rsid w:val="004248F5"/>
    <w:rsid w:val="0042563F"/>
    <w:rsid w:val="004267D5"/>
    <w:rsid w:val="004276CF"/>
    <w:rsid w:val="004315BD"/>
    <w:rsid w:val="00432984"/>
    <w:rsid w:val="00434961"/>
    <w:rsid w:val="00437208"/>
    <w:rsid w:val="00440672"/>
    <w:rsid w:val="00441158"/>
    <w:rsid w:val="0044144D"/>
    <w:rsid w:val="004437E6"/>
    <w:rsid w:val="004462C4"/>
    <w:rsid w:val="004465E0"/>
    <w:rsid w:val="00446655"/>
    <w:rsid w:val="00446FFC"/>
    <w:rsid w:val="0045320F"/>
    <w:rsid w:val="0045366C"/>
    <w:rsid w:val="00456572"/>
    <w:rsid w:val="00456C77"/>
    <w:rsid w:val="004659C6"/>
    <w:rsid w:val="00466AA6"/>
    <w:rsid w:val="00471702"/>
    <w:rsid w:val="0047215D"/>
    <w:rsid w:val="00472C66"/>
    <w:rsid w:val="00473FB0"/>
    <w:rsid w:val="00474D0A"/>
    <w:rsid w:val="0047501B"/>
    <w:rsid w:val="00476337"/>
    <w:rsid w:val="00477CDF"/>
    <w:rsid w:val="0048023D"/>
    <w:rsid w:val="00480450"/>
    <w:rsid w:val="00480A9C"/>
    <w:rsid w:val="00483D28"/>
    <w:rsid w:val="00483D38"/>
    <w:rsid w:val="00490484"/>
    <w:rsid w:val="00493304"/>
    <w:rsid w:val="00493D96"/>
    <w:rsid w:val="00494EBE"/>
    <w:rsid w:val="00496939"/>
    <w:rsid w:val="00496DEA"/>
    <w:rsid w:val="0049750D"/>
    <w:rsid w:val="004A1626"/>
    <w:rsid w:val="004A1BF3"/>
    <w:rsid w:val="004B0573"/>
    <w:rsid w:val="004B0969"/>
    <w:rsid w:val="004B165F"/>
    <w:rsid w:val="004B28CF"/>
    <w:rsid w:val="004B2C83"/>
    <w:rsid w:val="004B5FE3"/>
    <w:rsid w:val="004B737F"/>
    <w:rsid w:val="004B7B31"/>
    <w:rsid w:val="004C01B2"/>
    <w:rsid w:val="004C23AF"/>
    <w:rsid w:val="004C382A"/>
    <w:rsid w:val="004C3F39"/>
    <w:rsid w:val="004C44F7"/>
    <w:rsid w:val="004C6EA3"/>
    <w:rsid w:val="004C71E1"/>
    <w:rsid w:val="004D0BAF"/>
    <w:rsid w:val="004D0C83"/>
    <w:rsid w:val="004D0EEE"/>
    <w:rsid w:val="004D0FD3"/>
    <w:rsid w:val="004D1704"/>
    <w:rsid w:val="004D2BBC"/>
    <w:rsid w:val="004D4026"/>
    <w:rsid w:val="004D56D5"/>
    <w:rsid w:val="004D5DDB"/>
    <w:rsid w:val="004D637B"/>
    <w:rsid w:val="004D67B7"/>
    <w:rsid w:val="004D7B82"/>
    <w:rsid w:val="004D7E18"/>
    <w:rsid w:val="004D7F7F"/>
    <w:rsid w:val="004E05A3"/>
    <w:rsid w:val="004E270F"/>
    <w:rsid w:val="004E4540"/>
    <w:rsid w:val="004E5837"/>
    <w:rsid w:val="004E6C2D"/>
    <w:rsid w:val="004E75CE"/>
    <w:rsid w:val="004E7B5E"/>
    <w:rsid w:val="004F1FA3"/>
    <w:rsid w:val="004F3131"/>
    <w:rsid w:val="004F41AB"/>
    <w:rsid w:val="0050429E"/>
    <w:rsid w:val="00504554"/>
    <w:rsid w:val="005049A1"/>
    <w:rsid w:val="00506714"/>
    <w:rsid w:val="00506898"/>
    <w:rsid w:val="005104AC"/>
    <w:rsid w:val="00513718"/>
    <w:rsid w:val="00514C8F"/>
    <w:rsid w:val="00515E59"/>
    <w:rsid w:val="00515E66"/>
    <w:rsid w:val="00515F5A"/>
    <w:rsid w:val="00516811"/>
    <w:rsid w:val="0052000D"/>
    <w:rsid w:val="00520060"/>
    <w:rsid w:val="00521024"/>
    <w:rsid w:val="00522B84"/>
    <w:rsid w:val="00522C4C"/>
    <w:rsid w:val="0052327C"/>
    <w:rsid w:val="00525883"/>
    <w:rsid w:val="00525EE0"/>
    <w:rsid w:val="00526058"/>
    <w:rsid w:val="0052672B"/>
    <w:rsid w:val="00526905"/>
    <w:rsid w:val="005273C2"/>
    <w:rsid w:val="00527C93"/>
    <w:rsid w:val="00530018"/>
    <w:rsid w:val="0053196D"/>
    <w:rsid w:val="0053490B"/>
    <w:rsid w:val="00534E5E"/>
    <w:rsid w:val="005364D0"/>
    <w:rsid w:val="005367CF"/>
    <w:rsid w:val="00536E13"/>
    <w:rsid w:val="0053762F"/>
    <w:rsid w:val="00537C46"/>
    <w:rsid w:val="00542B43"/>
    <w:rsid w:val="005444E8"/>
    <w:rsid w:val="00547AE9"/>
    <w:rsid w:val="00550486"/>
    <w:rsid w:val="005507BE"/>
    <w:rsid w:val="00553196"/>
    <w:rsid w:val="00554087"/>
    <w:rsid w:val="005543E0"/>
    <w:rsid w:val="005614FF"/>
    <w:rsid w:val="00564793"/>
    <w:rsid w:val="005663E6"/>
    <w:rsid w:val="00566698"/>
    <w:rsid w:val="0057049F"/>
    <w:rsid w:val="00570DBB"/>
    <w:rsid w:val="00574460"/>
    <w:rsid w:val="0057494E"/>
    <w:rsid w:val="00575154"/>
    <w:rsid w:val="005751CB"/>
    <w:rsid w:val="005751F3"/>
    <w:rsid w:val="0057534F"/>
    <w:rsid w:val="00576099"/>
    <w:rsid w:val="00580DAF"/>
    <w:rsid w:val="00582256"/>
    <w:rsid w:val="00583057"/>
    <w:rsid w:val="00583111"/>
    <w:rsid w:val="005839DF"/>
    <w:rsid w:val="005843B8"/>
    <w:rsid w:val="00585F43"/>
    <w:rsid w:val="00586886"/>
    <w:rsid w:val="00586BA2"/>
    <w:rsid w:val="00590AE2"/>
    <w:rsid w:val="00590E98"/>
    <w:rsid w:val="0059145F"/>
    <w:rsid w:val="005918DD"/>
    <w:rsid w:val="00592F61"/>
    <w:rsid w:val="00593BC6"/>
    <w:rsid w:val="005954C7"/>
    <w:rsid w:val="005957AF"/>
    <w:rsid w:val="00596652"/>
    <w:rsid w:val="00596A7E"/>
    <w:rsid w:val="005976A8"/>
    <w:rsid w:val="005978F7"/>
    <w:rsid w:val="005A11F1"/>
    <w:rsid w:val="005A1997"/>
    <w:rsid w:val="005A21E5"/>
    <w:rsid w:val="005A2600"/>
    <w:rsid w:val="005A4F0C"/>
    <w:rsid w:val="005A5BAA"/>
    <w:rsid w:val="005A5CD2"/>
    <w:rsid w:val="005A63D9"/>
    <w:rsid w:val="005A6A3D"/>
    <w:rsid w:val="005A76E5"/>
    <w:rsid w:val="005A7A71"/>
    <w:rsid w:val="005A7B44"/>
    <w:rsid w:val="005B4BBA"/>
    <w:rsid w:val="005B617C"/>
    <w:rsid w:val="005B7F44"/>
    <w:rsid w:val="005C1F27"/>
    <w:rsid w:val="005C2DF8"/>
    <w:rsid w:val="005C55C0"/>
    <w:rsid w:val="005C62B9"/>
    <w:rsid w:val="005C6B56"/>
    <w:rsid w:val="005C74BF"/>
    <w:rsid w:val="005C7572"/>
    <w:rsid w:val="005D0613"/>
    <w:rsid w:val="005D0D3F"/>
    <w:rsid w:val="005D13C6"/>
    <w:rsid w:val="005D16D3"/>
    <w:rsid w:val="005D73AB"/>
    <w:rsid w:val="005E0461"/>
    <w:rsid w:val="005E056E"/>
    <w:rsid w:val="005E3BB6"/>
    <w:rsid w:val="005E40CB"/>
    <w:rsid w:val="005E5E33"/>
    <w:rsid w:val="005E62EB"/>
    <w:rsid w:val="005F04D3"/>
    <w:rsid w:val="005F105F"/>
    <w:rsid w:val="005F1B5C"/>
    <w:rsid w:val="005F2833"/>
    <w:rsid w:val="005F473D"/>
    <w:rsid w:val="005F47B6"/>
    <w:rsid w:val="005F4A6E"/>
    <w:rsid w:val="005F7453"/>
    <w:rsid w:val="00600826"/>
    <w:rsid w:val="00602673"/>
    <w:rsid w:val="00604084"/>
    <w:rsid w:val="00604999"/>
    <w:rsid w:val="00604B47"/>
    <w:rsid w:val="00605F47"/>
    <w:rsid w:val="00606833"/>
    <w:rsid w:val="00607F40"/>
    <w:rsid w:val="00610371"/>
    <w:rsid w:val="0061128B"/>
    <w:rsid w:val="00613961"/>
    <w:rsid w:val="00614BFF"/>
    <w:rsid w:val="00614C30"/>
    <w:rsid w:val="00615138"/>
    <w:rsid w:val="00616D72"/>
    <w:rsid w:val="00621E5B"/>
    <w:rsid w:val="00622979"/>
    <w:rsid w:val="00623FA0"/>
    <w:rsid w:val="00624A14"/>
    <w:rsid w:val="00627623"/>
    <w:rsid w:val="00627E56"/>
    <w:rsid w:val="00635C81"/>
    <w:rsid w:val="00636C90"/>
    <w:rsid w:val="00637A15"/>
    <w:rsid w:val="0064361D"/>
    <w:rsid w:val="00644533"/>
    <w:rsid w:val="00651D78"/>
    <w:rsid w:val="006530A3"/>
    <w:rsid w:val="00654C01"/>
    <w:rsid w:val="00654D31"/>
    <w:rsid w:val="006559BF"/>
    <w:rsid w:val="00656A40"/>
    <w:rsid w:val="00660914"/>
    <w:rsid w:val="00661EF0"/>
    <w:rsid w:val="00661F84"/>
    <w:rsid w:val="00663090"/>
    <w:rsid w:val="006670CA"/>
    <w:rsid w:val="00670A50"/>
    <w:rsid w:val="00673D0D"/>
    <w:rsid w:val="00675BD6"/>
    <w:rsid w:val="00675CC5"/>
    <w:rsid w:val="00676F3C"/>
    <w:rsid w:val="00676F5C"/>
    <w:rsid w:val="006814A6"/>
    <w:rsid w:val="006824F0"/>
    <w:rsid w:val="0068467B"/>
    <w:rsid w:val="00690574"/>
    <w:rsid w:val="00693D89"/>
    <w:rsid w:val="00693FD3"/>
    <w:rsid w:val="00694CEF"/>
    <w:rsid w:val="00694E6D"/>
    <w:rsid w:val="0069537B"/>
    <w:rsid w:val="006955A3"/>
    <w:rsid w:val="00695E71"/>
    <w:rsid w:val="00696CEE"/>
    <w:rsid w:val="006A184F"/>
    <w:rsid w:val="006A1BAB"/>
    <w:rsid w:val="006A398F"/>
    <w:rsid w:val="006A41BC"/>
    <w:rsid w:val="006A60F7"/>
    <w:rsid w:val="006A7F3D"/>
    <w:rsid w:val="006B1976"/>
    <w:rsid w:val="006B26B2"/>
    <w:rsid w:val="006B272A"/>
    <w:rsid w:val="006B36C7"/>
    <w:rsid w:val="006B4612"/>
    <w:rsid w:val="006B6B1D"/>
    <w:rsid w:val="006B7B7C"/>
    <w:rsid w:val="006C1354"/>
    <w:rsid w:val="006C542D"/>
    <w:rsid w:val="006C5F85"/>
    <w:rsid w:val="006C7F0E"/>
    <w:rsid w:val="006D17B7"/>
    <w:rsid w:val="006D29D4"/>
    <w:rsid w:val="006D2B09"/>
    <w:rsid w:val="006D370C"/>
    <w:rsid w:val="006D3D6D"/>
    <w:rsid w:val="006D4A9A"/>
    <w:rsid w:val="006D7538"/>
    <w:rsid w:val="006E0996"/>
    <w:rsid w:val="006E0AB9"/>
    <w:rsid w:val="006E15D2"/>
    <w:rsid w:val="006E1BF4"/>
    <w:rsid w:val="006E2D2B"/>
    <w:rsid w:val="006E443E"/>
    <w:rsid w:val="006E460C"/>
    <w:rsid w:val="006E6BEA"/>
    <w:rsid w:val="006F0D73"/>
    <w:rsid w:val="006F126F"/>
    <w:rsid w:val="006F3100"/>
    <w:rsid w:val="006F4662"/>
    <w:rsid w:val="006F480A"/>
    <w:rsid w:val="006F4909"/>
    <w:rsid w:val="006F4BBA"/>
    <w:rsid w:val="006F7894"/>
    <w:rsid w:val="00700A18"/>
    <w:rsid w:val="00701AE2"/>
    <w:rsid w:val="00702576"/>
    <w:rsid w:val="007026C0"/>
    <w:rsid w:val="00703528"/>
    <w:rsid w:val="00707601"/>
    <w:rsid w:val="00710B28"/>
    <w:rsid w:val="00710BC9"/>
    <w:rsid w:val="00711D5A"/>
    <w:rsid w:val="00712CC8"/>
    <w:rsid w:val="00712CCF"/>
    <w:rsid w:val="00712F84"/>
    <w:rsid w:val="00713448"/>
    <w:rsid w:val="00713904"/>
    <w:rsid w:val="007143E6"/>
    <w:rsid w:val="00721485"/>
    <w:rsid w:val="00724E09"/>
    <w:rsid w:val="00725B4B"/>
    <w:rsid w:val="00725ECC"/>
    <w:rsid w:val="00727B76"/>
    <w:rsid w:val="007306E9"/>
    <w:rsid w:val="00732A4B"/>
    <w:rsid w:val="00733CD7"/>
    <w:rsid w:val="00734A5E"/>
    <w:rsid w:val="00735CAE"/>
    <w:rsid w:val="0073612E"/>
    <w:rsid w:val="0073678F"/>
    <w:rsid w:val="007375D1"/>
    <w:rsid w:val="00737DA2"/>
    <w:rsid w:val="0074164F"/>
    <w:rsid w:val="007425C9"/>
    <w:rsid w:val="00742D4B"/>
    <w:rsid w:val="007445D4"/>
    <w:rsid w:val="00744CFF"/>
    <w:rsid w:val="0074579D"/>
    <w:rsid w:val="00745B73"/>
    <w:rsid w:val="007470D2"/>
    <w:rsid w:val="00750700"/>
    <w:rsid w:val="007550D6"/>
    <w:rsid w:val="00756441"/>
    <w:rsid w:val="00762F65"/>
    <w:rsid w:val="007643CA"/>
    <w:rsid w:val="007645B5"/>
    <w:rsid w:val="00764C52"/>
    <w:rsid w:val="00765E82"/>
    <w:rsid w:val="00766A9E"/>
    <w:rsid w:val="00767CE1"/>
    <w:rsid w:val="0077242F"/>
    <w:rsid w:val="00773DC5"/>
    <w:rsid w:val="007779B4"/>
    <w:rsid w:val="007811B4"/>
    <w:rsid w:val="00782742"/>
    <w:rsid w:val="007829D2"/>
    <w:rsid w:val="00784751"/>
    <w:rsid w:val="00784BE2"/>
    <w:rsid w:val="0078606B"/>
    <w:rsid w:val="007863DE"/>
    <w:rsid w:val="0078689B"/>
    <w:rsid w:val="00790257"/>
    <w:rsid w:val="00790EAB"/>
    <w:rsid w:val="00791152"/>
    <w:rsid w:val="0079186A"/>
    <w:rsid w:val="0079188C"/>
    <w:rsid w:val="00791B6A"/>
    <w:rsid w:val="00792A8A"/>
    <w:rsid w:val="007932A9"/>
    <w:rsid w:val="00793F87"/>
    <w:rsid w:val="00794173"/>
    <w:rsid w:val="007957AE"/>
    <w:rsid w:val="00795E27"/>
    <w:rsid w:val="007977AB"/>
    <w:rsid w:val="00797950"/>
    <w:rsid w:val="007A0E4A"/>
    <w:rsid w:val="007A28CA"/>
    <w:rsid w:val="007A2D6B"/>
    <w:rsid w:val="007A331E"/>
    <w:rsid w:val="007A6717"/>
    <w:rsid w:val="007A698D"/>
    <w:rsid w:val="007A6F13"/>
    <w:rsid w:val="007A7C26"/>
    <w:rsid w:val="007B02BC"/>
    <w:rsid w:val="007B10D8"/>
    <w:rsid w:val="007B1657"/>
    <w:rsid w:val="007B197C"/>
    <w:rsid w:val="007B1C53"/>
    <w:rsid w:val="007B2FCF"/>
    <w:rsid w:val="007B7C6B"/>
    <w:rsid w:val="007C2768"/>
    <w:rsid w:val="007C5454"/>
    <w:rsid w:val="007C5BFF"/>
    <w:rsid w:val="007C5EFA"/>
    <w:rsid w:val="007C6DBC"/>
    <w:rsid w:val="007D0BE1"/>
    <w:rsid w:val="007D2326"/>
    <w:rsid w:val="007D3813"/>
    <w:rsid w:val="007D4370"/>
    <w:rsid w:val="007D5FD7"/>
    <w:rsid w:val="007D660D"/>
    <w:rsid w:val="007E04E0"/>
    <w:rsid w:val="007E0A65"/>
    <w:rsid w:val="007E0D6D"/>
    <w:rsid w:val="007E11BB"/>
    <w:rsid w:val="007E4782"/>
    <w:rsid w:val="007E5D69"/>
    <w:rsid w:val="007E6CE1"/>
    <w:rsid w:val="007E7CC3"/>
    <w:rsid w:val="007F0D78"/>
    <w:rsid w:val="007F2D57"/>
    <w:rsid w:val="007F3201"/>
    <w:rsid w:val="007F39A5"/>
    <w:rsid w:val="007F3EB1"/>
    <w:rsid w:val="007F5C43"/>
    <w:rsid w:val="007F7A4F"/>
    <w:rsid w:val="00800EF3"/>
    <w:rsid w:val="008067F9"/>
    <w:rsid w:val="00806CC0"/>
    <w:rsid w:val="00806F85"/>
    <w:rsid w:val="00807C19"/>
    <w:rsid w:val="00807C45"/>
    <w:rsid w:val="008120C5"/>
    <w:rsid w:val="00812EA8"/>
    <w:rsid w:val="008143FC"/>
    <w:rsid w:val="008157FD"/>
    <w:rsid w:val="00816294"/>
    <w:rsid w:val="0081648E"/>
    <w:rsid w:val="0082098F"/>
    <w:rsid w:val="00820B94"/>
    <w:rsid w:val="00821217"/>
    <w:rsid w:val="008215A2"/>
    <w:rsid w:val="00821934"/>
    <w:rsid w:val="00821D90"/>
    <w:rsid w:val="008269BA"/>
    <w:rsid w:val="008269FC"/>
    <w:rsid w:val="00827429"/>
    <w:rsid w:val="00827E8B"/>
    <w:rsid w:val="008301A8"/>
    <w:rsid w:val="00832418"/>
    <w:rsid w:val="008336A1"/>
    <w:rsid w:val="0083459B"/>
    <w:rsid w:val="00834E10"/>
    <w:rsid w:val="00841095"/>
    <w:rsid w:val="008413E2"/>
    <w:rsid w:val="00841A29"/>
    <w:rsid w:val="00844665"/>
    <w:rsid w:val="0084750D"/>
    <w:rsid w:val="008504AD"/>
    <w:rsid w:val="00853BA6"/>
    <w:rsid w:val="008542C9"/>
    <w:rsid w:val="0085582F"/>
    <w:rsid w:val="008571F0"/>
    <w:rsid w:val="008574EE"/>
    <w:rsid w:val="008577B6"/>
    <w:rsid w:val="00857BFF"/>
    <w:rsid w:val="00862E29"/>
    <w:rsid w:val="0086348F"/>
    <w:rsid w:val="00863768"/>
    <w:rsid w:val="00863E37"/>
    <w:rsid w:val="00866B32"/>
    <w:rsid w:val="008701A7"/>
    <w:rsid w:val="00870B4F"/>
    <w:rsid w:val="0087201F"/>
    <w:rsid w:val="00874450"/>
    <w:rsid w:val="008753C4"/>
    <w:rsid w:val="008755AB"/>
    <w:rsid w:val="00875C37"/>
    <w:rsid w:val="00876421"/>
    <w:rsid w:val="00877A4F"/>
    <w:rsid w:val="00877C6C"/>
    <w:rsid w:val="00880274"/>
    <w:rsid w:val="00881E54"/>
    <w:rsid w:val="00882E62"/>
    <w:rsid w:val="00885504"/>
    <w:rsid w:val="00885788"/>
    <w:rsid w:val="00886A5F"/>
    <w:rsid w:val="00887B4C"/>
    <w:rsid w:val="00891204"/>
    <w:rsid w:val="00892102"/>
    <w:rsid w:val="0089281D"/>
    <w:rsid w:val="00893AC1"/>
    <w:rsid w:val="00894220"/>
    <w:rsid w:val="00895C41"/>
    <w:rsid w:val="00895CDA"/>
    <w:rsid w:val="00895E82"/>
    <w:rsid w:val="00897F14"/>
    <w:rsid w:val="008A0F76"/>
    <w:rsid w:val="008A1CDC"/>
    <w:rsid w:val="008A24A8"/>
    <w:rsid w:val="008A2AAA"/>
    <w:rsid w:val="008A3B5B"/>
    <w:rsid w:val="008A5415"/>
    <w:rsid w:val="008A5CDE"/>
    <w:rsid w:val="008A6180"/>
    <w:rsid w:val="008A6597"/>
    <w:rsid w:val="008A79BD"/>
    <w:rsid w:val="008B4815"/>
    <w:rsid w:val="008B49AC"/>
    <w:rsid w:val="008B538D"/>
    <w:rsid w:val="008B5871"/>
    <w:rsid w:val="008B5C84"/>
    <w:rsid w:val="008B6513"/>
    <w:rsid w:val="008B7044"/>
    <w:rsid w:val="008B710C"/>
    <w:rsid w:val="008C1DAF"/>
    <w:rsid w:val="008C240F"/>
    <w:rsid w:val="008C3F43"/>
    <w:rsid w:val="008C507A"/>
    <w:rsid w:val="008C58C7"/>
    <w:rsid w:val="008C6D5E"/>
    <w:rsid w:val="008C75FE"/>
    <w:rsid w:val="008C7E7F"/>
    <w:rsid w:val="008D6A04"/>
    <w:rsid w:val="008D74CC"/>
    <w:rsid w:val="008E01E3"/>
    <w:rsid w:val="008E121C"/>
    <w:rsid w:val="008E3473"/>
    <w:rsid w:val="008E4899"/>
    <w:rsid w:val="008E4A84"/>
    <w:rsid w:val="008E72A2"/>
    <w:rsid w:val="008F1659"/>
    <w:rsid w:val="008F1B0A"/>
    <w:rsid w:val="008F42E2"/>
    <w:rsid w:val="008F4366"/>
    <w:rsid w:val="009008BB"/>
    <w:rsid w:val="009034D3"/>
    <w:rsid w:val="0090486E"/>
    <w:rsid w:val="00904931"/>
    <w:rsid w:val="009060CF"/>
    <w:rsid w:val="00911875"/>
    <w:rsid w:val="00912735"/>
    <w:rsid w:val="0091526B"/>
    <w:rsid w:val="009154E2"/>
    <w:rsid w:val="00915A58"/>
    <w:rsid w:val="00916108"/>
    <w:rsid w:val="00917F01"/>
    <w:rsid w:val="00920605"/>
    <w:rsid w:val="009206D9"/>
    <w:rsid w:val="00920F3A"/>
    <w:rsid w:val="009211C4"/>
    <w:rsid w:val="00925D39"/>
    <w:rsid w:val="00926A33"/>
    <w:rsid w:val="00926C04"/>
    <w:rsid w:val="0092736B"/>
    <w:rsid w:val="00927B67"/>
    <w:rsid w:val="00930423"/>
    <w:rsid w:val="0093114F"/>
    <w:rsid w:val="009320E8"/>
    <w:rsid w:val="009359E2"/>
    <w:rsid w:val="00937532"/>
    <w:rsid w:val="009409E0"/>
    <w:rsid w:val="009428FE"/>
    <w:rsid w:val="009437F8"/>
    <w:rsid w:val="009442EA"/>
    <w:rsid w:val="00944C84"/>
    <w:rsid w:val="009476DE"/>
    <w:rsid w:val="00950875"/>
    <w:rsid w:val="00953A07"/>
    <w:rsid w:val="009543F1"/>
    <w:rsid w:val="009567BA"/>
    <w:rsid w:val="009578B7"/>
    <w:rsid w:val="009601E0"/>
    <w:rsid w:val="00960817"/>
    <w:rsid w:val="00964977"/>
    <w:rsid w:val="00966834"/>
    <w:rsid w:val="009674DF"/>
    <w:rsid w:val="00967660"/>
    <w:rsid w:val="00970246"/>
    <w:rsid w:val="00971356"/>
    <w:rsid w:val="00972231"/>
    <w:rsid w:val="009731CC"/>
    <w:rsid w:val="009736B4"/>
    <w:rsid w:val="00974507"/>
    <w:rsid w:val="00975DD7"/>
    <w:rsid w:val="00976B7A"/>
    <w:rsid w:val="00977053"/>
    <w:rsid w:val="009778CF"/>
    <w:rsid w:val="009808E7"/>
    <w:rsid w:val="009841AA"/>
    <w:rsid w:val="009852DA"/>
    <w:rsid w:val="00987CD0"/>
    <w:rsid w:val="009907AA"/>
    <w:rsid w:val="009925B7"/>
    <w:rsid w:val="00992CFD"/>
    <w:rsid w:val="009948F7"/>
    <w:rsid w:val="00994C89"/>
    <w:rsid w:val="00995B87"/>
    <w:rsid w:val="00995BDF"/>
    <w:rsid w:val="0099758D"/>
    <w:rsid w:val="00997EB2"/>
    <w:rsid w:val="009A1BA2"/>
    <w:rsid w:val="009A2E49"/>
    <w:rsid w:val="009A3662"/>
    <w:rsid w:val="009A3F88"/>
    <w:rsid w:val="009A6426"/>
    <w:rsid w:val="009A6C24"/>
    <w:rsid w:val="009A76E8"/>
    <w:rsid w:val="009A7D14"/>
    <w:rsid w:val="009B06CB"/>
    <w:rsid w:val="009B0CAB"/>
    <w:rsid w:val="009B2A6F"/>
    <w:rsid w:val="009B333D"/>
    <w:rsid w:val="009B47E6"/>
    <w:rsid w:val="009B562D"/>
    <w:rsid w:val="009B6275"/>
    <w:rsid w:val="009C01B3"/>
    <w:rsid w:val="009C1E71"/>
    <w:rsid w:val="009C2AE9"/>
    <w:rsid w:val="009C44F3"/>
    <w:rsid w:val="009C46C2"/>
    <w:rsid w:val="009C5E51"/>
    <w:rsid w:val="009C6A7F"/>
    <w:rsid w:val="009D2D93"/>
    <w:rsid w:val="009D463A"/>
    <w:rsid w:val="009D67CD"/>
    <w:rsid w:val="009D7E25"/>
    <w:rsid w:val="009E1E6C"/>
    <w:rsid w:val="009E20CA"/>
    <w:rsid w:val="009E5FE9"/>
    <w:rsid w:val="009E62A2"/>
    <w:rsid w:val="009E654B"/>
    <w:rsid w:val="009F0DB6"/>
    <w:rsid w:val="009F228D"/>
    <w:rsid w:val="009F3280"/>
    <w:rsid w:val="009F384A"/>
    <w:rsid w:val="009F3DFE"/>
    <w:rsid w:val="009F41D4"/>
    <w:rsid w:val="00A01F05"/>
    <w:rsid w:val="00A02D30"/>
    <w:rsid w:val="00A02EB7"/>
    <w:rsid w:val="00A031EE"/>
    <w:rsid w:val="00A0329D"/>
    <w:rsid w:val="00A05155"/>
    <w:rsid w:val="00A061CC"/>
    <w:rsid w:val="00A061FE"/>
    <w:rsid w:val="00A10C54"/>
    <w:rsid w:val="00A128B9"/>
    <w:rsid w:val="00A202DE"/>
    <w:rsid w:val="00A21D1A"/>
    <w:rsid w:val="00A225CB"/>
    <w:rsid w:val="00A2280A"/>
    <w:rsid w:val="00A23561"/>
    <w:rsid w:val="00A23AE2"/>
    <w:rsid w:val="00A2598E"/>
    <w:rsid w:val="00A30032"/>
    <w:rsid w:val="00A3145C"/>
    <w:rsid w:val="00A3498C"/>
    <w:rsid w:val="00A3715B"/>
    <w:rsid w:val="00A37740"/>
    <w:rsid w:val="00A404A1"/>
    <w:rsid w:val="00A40B56"/>
    <w:rsid w:val="00A41594"/>
    <w:rsid w:val="00A422CD"/>
    <w:rsid w:val="00A42E33"/>
    <w:rsid w:val="00A432A7"/>
    <w:rsid w:val="00A44400"/>
    <w:rsid w:val="00A4739E"/>
    <w:rsid w:val="00A50579"/>
    <w:rsid w:val="00A50B88"/>
    <w:rsid w:val="00A5156A"/>
    <w:rsid w:val="00A51638"/>
    <w:rsid w:val="00A534CD"/>
    <w:rsid w:val="00A541D3"/>
    <w:rsid w:val="00A548D9"/>
    <w:rsid w:val="00A56C58"/>
    <w:rsid w:val="00A574A9"/>
    <w:rsid w:val="00A6077C"/>
    <w:rsid w:val="00A61DEE"/>
    <w:rsid w:val="00A645EE"/>
    <w:rsid w:val="00A64DD1"/>
    <w:rsid w:val="00A64E5E"/>
    <w:rsid w:val="00A66812"/>
    <w:rsid w:val="00A6725A"/>
    <w:rsid w:val="00A677E9"/>
    <w:rsid w:val="00A7087F"/>
    <w:rsid w:val="00A70F81"/>
    <w:rsid w:val="00A7101F"/>
    <w:rsid w:val="00A721D3"/>
    <w:rsid w:val="00A72A21"/>
    <w:rsid w:val="00A734E9"/>
    <w:rsid w:val="00A73A8B"/>
    <w:rsid w:val="00A74010"/>
    <w:rsid w:val="00A75D81"/>
    <w:rsid w:val="00A76160"/>
    <w:rsid w:val="00A7672E"/>
    <w:rsid w:val="00A77B37"/>
    <w:rsid w:val="00A81736"/>
    <w:rsid w:val="00A82F1B"/>
    <w:rsid w:val="00A840A9"/>
    <w:rsid w:val="00A84F24"/>
    <w:rsid w:val="00A87CCD"/>
    <w:rsid w:val="00A90FDC"/>
    <w:rsid w:val="00A92297"/>
    <w:rsid w:val="00A94005"/>
    <w:rsid w:val="00A94E55"/>
    <w:rsid w:val="00A9613F"/>
    <w:rsid w:val="00A965E5"/>
    <w:rsid w:val="00A969B7"/>
    <w:rsid w:val="00A97478"/>
    <w:rsid w:val="00A977E2"/>
    <w:rsid w:val="00A97C86"/>
    <w:rsid w:val="00AA181E"/>
    <w:rsid w:val="00AA2031"/>
    <w:rsid w:val="00AA2061"/>
    <w:rsid w:val="00AA281C"/>
    <w:rsid w:val="00AA4F3A"/>
    <w:rsid w:val="00AB0B12"/>
    <w:rsid w:val="00AB2035"/>
    <w:rsid w:val="00AB320E"/>
    <w:rsid w:val="00AB63B7"/>
    <w:rsid w:val="00AC0352"/>
    <w:rsid w:val="00AC059C"/>
    <w:rsid w:val="00AC2132"/>
    <w:rsid w:val="00AC3698"/>
    <w:rsid w:val="00AC5709"/>
    <w:rsid w:val="00AC5719"/>
    <w:rsid w:val="00AC5AD0"/>
    <w:rsid w:val="00AC613B"/>
    <w:rsid w:val="00AC6691"/>
    <w:rsid w:val="00AC6F4A"/>
    <w:rsid w:val="00AD03AD"/>
    <w:rsid w:val="00AD0D78"/>
    <w:rsid w:val="00AD138C"/>
    <w:rsid w:val="00AD1DA7"/>
    <w:rsid w:val="00AD218F"/>
    <w:rsid w:val="00AD471F"/>
    <w:rsid w:val="00AD4EE2"/>
    <w:rsid w:val="00AD6A99"/>
    <w:rsid w:val="00AD6FE7"/>
    <w:rsid w:val="00AE05B3"/>
    <w:rsid w:val="00AE14FF"/>
    <w:rsid w:val="00AE1C66"/>
    <w:rsid w:val="00AE21D9"/>
    <w:rsid w:val="00AE27E1"/>
    <w:rsid w:val="00AE280E"/>
    <w:rsid w:val="00AE2D6E"/>
    <w:rsid w:val="00AE4780"/>
    <w:rsid w:val="00AE5BC9"/>
    <w:rsid w:val="00AE6011"/>
    <w:rsid w:val="00AE62C0"/>
    <w:rsid w:val="00AF4320"/>
    <w:rsid w:val="00AF5062"/>
    <w:rsid w:val="00AF6277"/>
    <w:rsid w:val="00AF7682"/>
    <w:rsid w:val="00AF7A7B"/>
    <w:rsid w:val="00AF7B6F"/>
    <w:rsid w:val="00B00A5A"/>
    <w:rsid w:val="00B00E14"/>
    <w:rsid w:val="00B0169E"/>
    <w:rsid w:val="00B01CB6"/>
    <w:rsid w:val="00B01E4C"/>
    <w:rsid w:val="00B01F0F"/>
    <w:rsid w:val="00B067AA"/>
    <w:rsid w:val="00B10DEE"/>
    <w:rsid w:val="00B14772"/>
    <w:rsid w:val="00B148F5"/>
    <w:rsid w:val="00B16E9C"/>
    <w:rsid w:val="00B1748E"/>
    <w:rsid w:val="00B17B5C"/>
    <w:rsid w:val="00B22509"/>
    <w:rsid w:val="00B228A5"/>
    <w:rsid w:val="00B24C0B"/>
    <w:rsid w:val="00B25A59"/>
    <w:rsid w:val="00B34347"/>
    <w:rsid w:val="00B3522A"/>
    <w:rsid w:val="00B35C66"/>
    <w:rsid w:val="00B36D9C"/>
    <w:rsid w:val="00B3766F"/>
    <w:rsid w:val="00B37A42"/>
    <w:rsid w:val="00B40377"/>
    <w:rsid w:val="00B42518"/>
    <w:rsid w:val="00B4356F"/>
    <w:rsid w:val="00B44813"/>
    <w:rsid w:val="00B45521"/>
    <w:rsid w:val="00B45E0E"/>
    <w:rsid w:val="00B46EC6"/>
    <w:rsid w:val="00B504C9"/>
    <w:rsid w:val="00B52C77"/>
    <w:rsid w:val="00B53C0D"/>
    <w:rsid w:val="00B544DB"/>
    <w:rsid w:val="00B6082E"/>
    <w:rsid w:val="00B611FC"/>
    <w:rsid w:val="00B61F35"/>
    <w:rsid w:val="00B638F4"/>
    <w:rsid w:val="00B640BD"/>
    <w:rsid w:val="00B648FB"/>
    <w:rsid w:val="00B64CE5"/>
    <w:rsid w:val="00B67AF8"/>
    <w:rsid w:val="00B716E0"/>
    <w:rsid w:val="00B71803"/>
    <w:rsid w:val="00B72F6D"/>
    <w:rsid w:val="00B73FC8"/>
    <w:rsid w:val="00B74170"/>
    <w:rsid w:val="00B74D73"/>
    <w:rsid w:val="00B80480"/>
    <w:rsid w:val="00B80C6B"/>
    <w:rsid w:val="00B815BF"/>
    <w:rsid w:val="00B81F00"/>
    <w:rsid w:val="00B86EB7"/>
    <w:rsid w:val="00B92924"/>
    <w:rsid w:val="00B92941"/>
    <w:rsid w:val="00B931C6"/>
    <w:rsid w:val="00B93BE4"/>
    <w:rsid w:val="00B94C32"/>
    <w:rsid w:val="00B950BC"/>
    <w:rsid w:val="00B96668"/>
    <w:rsid w:val="00B97218"/>
    <w:rsid w:val="00B97498"/>
    <w:rsid w:val="00BA1617"/>
    <w:rsid w:val="00BA1C55"/>
    <w:rsid w:val="00BA1DFD"/>
    <w:rsid w:val="00BA3B0D"/>
    <w:rsid w:val="00BA3B10"/>
    <w:rsid w:val="00BA3BCB"/>
    <w:rsid w:val="00BA4E79"/>
    <w:rsid w:val="00BA5CDF"/>
    <w:rsid w:val="00BA62BA"/>
    <w:rsid w:val="00BA691F"/>
    <w:rsid w:val="00BB0A93"/>
    <w:rsid w:val="00BB12BA"/>
    <w:rsid w:val="00BB2CB9"/>
    <w:rsid w:val="00BB3E75"/>
    <w:rsid w:val="00BB51FE"/>
    <w:rsid w:val="00BB559A"/>
    <w:rsid w:val="00BB6DAA"/>
    <w:rsid w:val="00BB6DBC"/>
    <w:rsid w:val="00BB6FA7"/>
    <w:rsid w:val="00BB781C"/>
    <w:rsid w:val="00BB784F"/>
    <w:rsid w:val="00BC0EAB"/>
    <w:rsid w:val="00BC1C18"/>
    <w:rsid w:val="00BC1FF9"/>
    <w:rsid w:val="00BC2E49"/>
    <w:rsid w:val="00BC2ED1"/>
    <w:rsid w:val="00BC351A"/>
    <w:rsid w:val="00BC4C38"/>
    <w:rsid w:val="00BC590F"/>
    <w:rsid w:val="00BC5AB1"/>
    <w:rsid w:val="00BC6C54"/>
    <w:rsid w:val="00BC6F45"/>
    <w:rsid w:val="00BD082B"/>
    <w:rsid w:val="00BD0966"/>
    <w:rsid w:val="00BD12B4"/>
    <w:rsid w:val="00BD47A6"/>
    <w:rsid w:val="00BD494B"/>
    <w:rsid w:val="00BD6E52"/>
    <w:rsid w:val="00BD6E5F"/>
    <w:rsid w:val="00BD78A9"/>
    <w:rsid w:val="00BE121A"/>
    <w:rsid w:val="00BE1B53"/>
    <w:rsid w:val="00BE3975"/>
    <w:rsid w:val="00BE505E"/>
    <w:rsid w:val="00BE6443"/>
    <w:rsid w:val="00BE6AA0"/>
    <w:rsid w:val="00BF0308"/>
    <w:rsid w:val="00BF1356"/>
    <w:rsid w:val="00BF1BCF"/>
    <w:rsid w:val="00BF28CB"/>
    <w:rsid w:val="00BF30D4"/>
    <w:rsid w:val="00BF6CC3"/>
    <w:rsid w:val="00BF7BCD"/>
    <w:rsid w:val="00C008F8"/>
    <w:rsid w:val="00C00A85"/>
    <w:rsid w:val="00C00AD5"/>
    <w:rsid w:val="00C03CA5"/>
    <w:rsid w:val="00C03D56"/>
    <w:rsid w:val="00C0628D"/>
    <w:rsid w:val="00C06771"/>
    <w:rsid w:val="00C10159"/>
    <w:rsid w:val="00C10C1B"/>
    <w:rsid w:val="00C1141C"/>
    <w:rsid w:val="00C115A3"/>
    <w:rsid w:val="00C11787"/>
    <w:rsid w:val="00C12C6B"/>
    <w:rsid w:val="00C15B29"/>
    <w:rsid w:val="00C1700D"/>
    <w:rsid w:val="00C17504"/>
    <w:rsid w:val="00C1771E"/>
    <w:rsid w:val="00C17B58"/>
    <w:rsid w:val="00C22ABB"/>
    <w:rsid w:val="00C23C6B"/>
    <w:rsid w:val="00C25E18"/>
    <w:rsid w:val="00C266E8"/>
    <w:rsid w:val="00C276A6"/>
    <w:rsid w:val="00C27DE7"/>
    <w:rsid w:val="00C31025"/>
    <w:rsid w:val="00C312C7"/>
    <w:rsid w:val="00C314A8"/>
    <w:rsid w:val="00C324C5"/>
    <w:rsid w:val="00C3265A"/>
    <w:rsid w:val="00C32E56"/>
    <w:rsid w:val="00C3387D"/>
    <w:rsid w:val="00C34268"/>
    <w:rsid w:val="00C3441F"/>
    <w:rsid w:val="00C34F4D"/>
    <w:rsid w:val="00C3580A"/>
    <w:rsid w:val="00C37115"/>
    <w:rsid w:val="00C37D55"/>
    <w:rsid w:val="00C40417"/>
    <w:rsid w:val="00C42051"/>
    <w:rsid w:val="00C442E0"/>
    <w:rsid w:val="00C46A18"/>
    <w:rsid w:val="00C473A5"/>
    <w:rsid w:val="00C51970"/>
    <w:rsid w:val="00C51F6E"/>
    <w:rsid w:val="00C52D21"/>
    <w:rsid w:val="00C52FFE"/>
    <w:rsid w:val="00C5447E"/>
    <w:rsid w:val="00C54B4A"/>
    <w:rsid w:val="00C54B60"/>
    <w:rsid w:val="00C55C7E"/>
    <w:rsid w:val="00C56E3B"/>
    <w:rsid w:val="00C56E93"/>
    <w:rsid w:val="00C5777B"/>
    <w:rsid w:val="00C61213"/>
    <w:rsid w:val="00C6171B"/>
    <w:rsid w:val="00C639D1"/>
    <w:rsid w:val="00C643F6"/>
    <w:rsid w:val="00C649B2"/>
    <w:rsid w:val="00C6685C"/>
    <w:rsid w:val="00C66C13"/>
    <w:rsid w:val="00C71D32"/>
    <w:rsid w:val="00C73820"/>
    <w:rsid w:val="00C73BB4"/>
    <w:rsid w:val="00C7425D"/>
    <w:rsid w:val="00C74D4A"/>
    <w:rsid w:val="00C77399"/>
    <w:rsid w:val="00C7785B"/>
    <w:rsid w:val="00C81850"/>
    <w:rsid w:val="00C84ADB"/>
    <w:rsid w:val="00C87420"/>
    <w:rsid w:val="00C875D4"/>
    <w:rsid w:val="00C91D94"/>
    <w:rsid w:val="00C92B44"/>
    <w:rsid w:val="00C93232"/>
    <w:rsid w:val="00C95CDA"/>
    <w:rsid w:val="00C963D7"/>
    <w:rsid w:val="00C97CDF"/>
    <w:rsid w:val="00CA10D3"/>
    <w:rsid w:val="00CA4C02"/>
    <w:rsid w:val="00CA77CE"/>
    <w:rsid w:val="00CB0656"/>
    <w:rsid w:val="00CB17CE"/>
    <w:rsid w:val="00CB30DF"/>
    <w:rsid w:val="00CB3C24"/>
    <w:rsid w:val="00CB60C0"/>
    <w:rsid w:val="00CB648C"/>
    <w:rsid w:val="00CB7098"/>
    <w:rsid w:val="00CB768B"/>
    <w:rsid w:val="00CC0755"/>
    <w:rsid w:val="00CC157E"/>
    <w:rsid w:val="00CC23AB"/>
    <w:rsid w:val="00CC283A"/>
    <w:rsid w:val="00CC30FD"/>
    <w:rsid w:val="00CC3341"/>
    <w:rsid w:val="00CC3572"/>
    <w:rsid w:val="00CC3706"/>
    <w:rsid w:val="00CC432D"/>
    <w:rsid w:val="00CC5D80"/>
    <w:rsid w:val="00CC5EA0"/>
    <w:rsid w:val="00CC6470"/>
    <w:rsid w:val="00CC75B6"/>
    <w:rsid w:val="00CC7777"/>
    <w:rsid w:val="00CD027B"/>
    <w:rsid w:val="00CD052E"/>
    <w:rsid w:val="00CD0A30"/>
    <w:rsid w:val="00CD1277"/>
    <w:rsid w:val="00CD22CB"/>
    <w:rsid w:val="00CD255A"/>
    <w:rsid w:val="00CD2DB5"/>
    <w:rsid w:val="00CD3390"/>
    <w:rsid w:val="00CD4EA0"/>
    <w:rsid w:val="00CD576A"/>
    <w:rsid w:val="00CD79A0"/>
    <w:rsid w:val="00CE1147"/>
    <w:rsid w:val="00CE146B"/>
    <w:rsid w:val="00CE271B"/>
    <w:rsid w:val="00CE35C9"/>
    <w:rsid w:val="00CE5B25"/>
    <w:rsid w:val="00CE602A"/>
    <w:rsid w:val="00CF1D01"/>
    <w:rsid w:val="00CF3198"/>
    <w:rsid w:val="00CF4187"/>
    <w:rsid w:val="00CF4387"/>
    <w:rsid w:val="00CF574B"/>
    <w:rsid w:val="00CF5D93"/>
    <w:rsid w:val="00D02285"/>
    <w:rsid w:val="00D0318A"/>
    <w:rsid w:val="00D032FA"/>
    <w:rsid w:val="00D034A1"/>
    <w:rsid w:val="00D0352B"/>
    <w:rsid w:val="00D0405F"/>
    <w:rsid w:val="00D04668"/>
    <w:rsid w:val="00D059FE"/>
    <w:rsid w:val="00D06206"/>
    <w:rsid w:val="00D075C7"/>
    <w:rsid w:val="00D10125"/>
    <w:rsid w:val="00D10B21"/>
    <w:rsid w:val="00D1103A"/>
    <w:rsid w:val="00D128DC"/>
    <w:rsid w:val="00D1380C"/>
    <w:rsid w:val="00D13DBF"/>
    <w:rsid w:val="00D140D1"/>
    <w:rsid w:val="00D1508D"/>
    <w:rsid w:val="00D150CE"/>
    <w:rsid w:val="00D1515D"/>
    <w:rsid w:val="00D158B6"/>
    <w:rsid w:val="00D15A19"/>
    <w:rsid w:val="00D200D2"/>
    <w:rsid w:val="00D20486"/>
    <w:rsid w:val="00D20E6A"/>
    <w:rsid w:val="00D20FC9"/>
    <w:rsid w:val="00D2142C"/>
    <w:rsid w:val="00D22237"/>
    <w:rsid w:val="00D23B39"/>
    <w:rsid w:val="00D245FA"/>
    <w:rsid w:val="00D26E6B"/>
    <w:rsid w:val="00D31AF5"/>
    <w:rsid w:val="00D31EE6"/>
    <w:rsid w:val="00D32B21"/>
    <w:rsid w:val="00D333BB"/>
    <w:rsid w:val="00D34109"/>
    <w:rsid w:val="00D3473D"/>
    <w:rsid w:val="00D36A76"/>
    <w:rsid w:val="00D37CEE"/>
    <w:rsid w:val="00D40290"/>
    <w:rsid w:val="00D4138F"/>
    <w:rsid w:val="00D43AA3"/>
    <w:rsid w:val="00D44623"/>
    <w:rsid w:val="00D45426"/>
    <w:rsid w:val="00D4571A"/>
    <w:rsid w:val="00D465E5"/>
    <w:rsid w:val="00D507F5"/>
    <w:rsid w:val="00D516F2"/>
    <w:rsid w:val="00D53AE7"/>
    <w:rsid w:val="00D53D29"/>
    <w:rsid w:val="00D55180"/>
    <w:rsid w:val="00D57BA1"/>
    <w:rsid w:val="00D60157"/>
    <w:rsid w:val="00D62C51"/>
    <w:rsid w:val="00D63198"/>
    <w:rsid w:val="00D64F7C"/>
    <w:rsid w:val="00D722BE"/>
    <w:rsid w:val="00D72CD5"/>
    <w:rsid w:val="00D73517"/>
    <w:rsid w:val="00D73904"/>
    <w:rsid w:val="00D74276"/>
    <w:rsid w:val="00D7481A"/>
    <w:rsid w:val="00D74FC7"/>
    <w:rsid w:val="00D756AF"/>
    <w:rsid w:val="00D768EA"/>
    <w:rsid w:val="00D76F22"/>
    <w:rsid w:val="00D77444"/>
    <w:rsid w:val="00D7779A"/>
    <w:rsid w:val="00D77CA7"/>
    <w:rsid w:val="00D81A76"/>
    <w:rsid w:val="00D82949"/>
    <w:rsid w:val="00D8304C"/>
    <w:rsid w:val="00D8574A"/>
    <w:rsid w:val="00D8582F"/>
    <w:rsid w:val="00D8615E"/>
    <w:rsid w:val="00D91A15"/>
    <w:rsid w:val="00D9234D"/>
    <w:rsid w:val="00D93BF6"/>
    <w:rsid w:val="00D93F37"/>
    <w:rsid w:val="00D9568B"/>
    <w:rsid w:val="00D959E7"/>
    <w:rsid w:val="00D95FA8"/>
    <w:rsid w:val="00DA0116"/>
    <w:rsid w:val="00DA08C9"/>
    <w:rsid w:val="00DA0B07"/>
    <w:rsid w:val="00DA2FDB"/>
    <w:rsid w:val="00DA3182"/>
    <w:rsid w:val="00DA3B0B"/>
    <w:rsid w:val="00DA3DF1"/>
    <w:rsid w:val="00DA6C1B"/>
    <w:rsid w:val="00DA7405"/>
    <w:rsid w:val="00DB0636"/>
    <w:rsid w:val="00DB0BC4"/>
    <w:rsid w:val="00DB110A"/>
    <w:rsid w:val="00DB1969"/>
    <w:rsid w:val="00DB3B1D"/>
    <w:rsid w:val="00DB3DC7"/>
    <w:rsid w:val="00DB5F88"/>
    <w:rsid w:val="00DB633F"/>
    <w:rsid w:val="00DB691C"/>
    <w:rsid w:val="00DB6FF0"/>
    <w:rsid w:val="00DB7CF4"/>
    <w:rsid w:val="00DC3F7B"/>
    <w:rsid w:val="00DC7509"/>
    <w:rsid w:val="00DC7515"/>
    <w:rsid w:val="00DD0BBE"/>
    <w:rsid w:val="00DD143D"/>
    <w:rsid w:val="00DD1AB0"/>
    <w:rsid w:val="00DD2FAA"/>
    <w:rsid w:val="00DD3F06"/>
    <w:rsid w:val="00DD46D8"/>
    <w:rsid w:val="00DD55DD"/>
    <w:rsid w:val="00DD669F"/>
    <w:rsid w:val="00DD7105"/>
    <w:rsid w:val="00DE1D9A"/>
    <w:rsid w:val="00DE27C9"/>
    <w:rsid w:val="00DE581D"/>
    <w:rsid w:val="00DF0532"/>
    <w:rsid w:val="00DF1F01"/>
    <w:rsid w:val="00DF3516"/>
    <w:rsid w:val="00E0125C"/>
    <w:rsid w:val="00E0144C"/>
    <w:rsid w:val="00E0159F"/>
    <w:rsid w:val="00E02879"/>
    <w:rsid w:val="00E03184"/>
    <w:rsid w:val="00E032DB"/>
    <w:rsid w:val="00E03F0E"/>
    <w:rsid w:val="00E046F3"/>
    <w:rsid w:val="00E068F7"/>
    <w:rsid w:val="00E07209"/>
    <w:rsid w:val="00E1059C"/>
    <w:rsid w:val="00E10790"/>
    <w:rsid w:val="00E110C1"/>
    <w:rsid w:val="00E13A07"/>
    <w:rsid w:val="00E13D97"/>
    <w:rsid w:val="00E14BA9"/>
    <w:rsid w:val="00E16506"/>
    <w:rsid w:val="00E1784C"/>
    <w:rsid w:val="00E2162F"/>
    <w:rsid w:val="00E240DA"/>
    <w:rsid w:val="00E32E2D"/>
    <w:rsid w:val="00E33B97"/>
    <w:rsid w:val="00E346FE"/>
    <w:rsid w:val="00E35078"/>
    <w:rsid w:val="00E359FC"/>
    <w:rsid w:val="00E3686F"/>
    <w:rsid w:val="00E36D68"/>
    <w:rsid w:val="00E416B9"/>
    <w:rsid w:val="00E444D4"/>
    <w:rsid w:val="00E464DA"/>
    <w:rsid w:val="00E47496"/>
    <w:rsid w:val="00E4753E"/>
    <w:rsid w:val="00E47EA4"/>
    <w:rsid w:val="00E51233"/>
    <w:rsid w:val="00E51A97"/>
    <w:rsid w:val="00E53DE8"/>
    <w:rsid w:val="00E542F3"/>
    <w:rsid w:val="00E55F00"/>
    <w:rsid w:val="00E5714F"/>
    <w:rsid w:val="00E575F1"/>
    <w:rsid w:val="00E578D6"/>
    <w:rsid w:val="00E578F1"/>
    <w:rsid w:val="00E60534"/>
    <w:rsid w:val="00E67C28"/>
    <w:rsid w:val="00E70078"/>
    <w:rsid w:val="00E70214"/>
    <w:rsid w:val="00E7038F"/>
    <w:rsid w:val="00E71E10"/>
    <w:rsid w:val="00E7222C"/>
    <w:rsid w:val="00E729A8"/>
    <w:rsid w:val="00E729F4"/>
    <w:rsid w:val="00E75E4A"/>
    <w:rsid w:val="00E769F7"/>
    <w:rsid w:val="00E7754A"/>
    <w:rsid w:val="00E77E68"/>
    <w:rsid w:val="00E805F0"/>
    <w:rsid w:val="00E82A0F"/>
    <w:rsid w:val="00E86DF5"/>
    <w:rsid w:val="00E91965"/>
    <w:rsid w:val="00E91C38"/>
    <w:rsid w:val="00E9254F"/>
    <w:rsid w:val="00E9373F"/>
    <w:rsid w:val="00E94C64"/>
    <w:rsid w:val="00E96459"/>
    <w:rsid w:val="00E9647F"/>
    <w:rsid w:val="00E97377"/>
    <w:rsid w:val="00E97FDC"/>
    <w:rsid w:val="00EA2C03"/>
    <w:rsid w:val="00EA3A83"/>
    <w:rsid w:val="00EA4111"/>
    <w:rsid w:val="00EA548A"/>
    <w:rsid w:val="00EA560B"/>
    <w:rsid w:val="00EA6D0E"/>
    <w:rsid w:val="00EC256A"/>
    <w:rsid w:val="00EC6CAF"/>
    <w:rsid w:val="00EC763B"/>
    <w:rsid w:val="00EC7C06"/>
    <w:rsid w:val="00EC7EEF"/>
    <w:rsid w:val="00ED1B63"/>
    <w:rsid w:val="00ED1DD8"/>
    <w:rsid w:val="00ED1FAE"/>
    <w:rsid w:val="00ED269F"/>
    <w:rsid w:val="00ED37CE"/>
    <w:rsid w:val="00ED390A"/>
    <w:rsid w:val="00ED404D"/>
    <w:rsid w:val="00ED50E3"/>
    <w:rsid w:val="00ED5C40"/>
    <w:rsid w:val="00ED6980"/>
    <w:rsid w:val="00ED7A28"/>
    <w:rsid w:val="00EE077B"/>
    <w:rsid w:val="00EE1990"/>
    <w:rsid w:val="00EE1E5B"/>
    <w:rsid w:val="00EE2708"/>
    <w:rsid w:val="00EE37F7"/>
    <w:rsid w:val="00EE45ED"/>
    <w:rsid w:val="00EE6837"/>
    <w:rsid w:val="00EE68FA"/>
    <w:rsid w:val="00EF0743"/>
    <w:rsid w:val="00EF0C3E"/>
    <w:rsid w:val="00EF0D19"/>
    <w:rsid w:val="00EF13CF"/>
    <w:rsid w:val="00EF37F8"/>
    <w:rsid w:val="00EF42FC"/>
    <w:rsid w:val="00EF6A37"/>
    <w:rsid w:val="00EF6D17"/>
    <w:rsid w:val="00F022B3"/>
    <w:rsid w:val="00F02A11"/>
    <w:rsid w:val="00F02DDD"/>
    <w:rsid w:val="00F03762"/>
    <w:rsid w:val="00F040D7"/>
    <w:rsid w:val="00F06360"/>
    <w:rsid w:val="00F06412"/>
    <w:rsid w:val="00F06FBB"/>
    <w:rsid w:val="00F072BC"/>
    <w:rsid w:val="00F119CE"/>
    <w:rsid w:val="00F1209F"/>
    <w:rsid w:val="00F12F69"/>
    <w:rsid w:val="00F13FF8"/>
    <w:rsid w:val="00F14148"/>
    <w:rsid w:val="00F15BB7"/>
    <w:rsid w:val="00F16EEF"/>
    <w:rsid w:val="00F21AC5"/>
    <w:rsid w:val="00F22D5F"/>
    <w:rsid w:val="00F259A1"/>
    <w:rsid w:val="00F27390"/>
    <w:rsid w:val="00F27FB8"/>
    <w:rsid w:val="00F304D9"/>
    <w:rsid w:val="00F309A3"/>
    <w:rsid w:val="00F30ADD"/>
    <w:rsid w:val="00F32EB1"/>
    <w:rsid w:val="00F334DA"/>
    <w:rsid w:val="00F3465F"/>
    <w:rsid w:val="00F36A0E"/>
    <w:rsid w:val="00F36D81"/>
    <w:rsid w:val="00F372D3"/>
    <w:rsid w:val="00F375E8"/>
    <w:rsid w:val="00F404CA"/>
    <w:rsid w:val="00F408D9"/>
    <w:rsid w:val="00F42A1C"/>
    <w:rsid w:val="00F4380B"/>
    <w:rsid w:val="00F4500A"/>
    <w:rsid w:val="00F4720E"/>
    <w:rsid w:val="00F519C3"/>
    <w:rsid w:val="00F528DD"/>
    <w:rsid w:val="00F53820"/>
    <w:rsid w:val="00F53E48"/>
    <w:rsid w:val="00F5456D"/>
    <w:rsid w:val="00F547F9"/>
    <w:rsid w:val="00F54915"/>
    <w:rsid w:val="00F55070"/>
    <w:rsid w:val="00F5573F"/>
    <w:rsid w:val="00F62F71"/>
    <w:rsid w:val="00F630A3"/>
    <w:rsid w:val="00F67AE9"/>
    <w:rsid w:val="00F67D95"/>
    <w:rsid w:val="00F70CE1"/>
    <w:rsid w:val="00F7360B"/>
    <w:rsid w:val="00F743F8"/>
    <w:rsid w:val="00F76176"/>
    <w:rsid w:val="00F7652C"/>
    <w:rsid w:val="00F777C8"/>
    <w:rsid w:val="00F803A4"/>
    <w:rsid w:val="00F80643"/>
    <w:rsid w:val="00F81F45"/>
    <w:rsid w:val="00F82E28"/>
    <w:rsid w:val="00F843A2"/>
    <w:rsid w:val="00F851E8"/>
    <w:rsid w:val="00F87980"/>
    <w:rsid w:val="00F907FC"/>
    <w:rsid w:val="00F90D49"/>
    <w:rsid w:val="00F926BB"/>
    <w:rsid w:val="00F94ADC"/>
    <w:rsid w:val="00F94D23"/>
    <w:rsid w:val="00F95C16"/>
    <w:rsid w:val="00F96B43"/>
    <w:rsid w:val="00F97106"/>
    <w:rsid w:val="00F97205"/>
    <w:rsid w:val="00F97A8F"/>
    <w:rsid w:val="00FA03BE"/>
    <w:rsid w:val="00FA6564"/>
    <w:rsid w:val="00FA7EB5"/>
    <w:rsid w:val="00FB02A6"/>
    <w:rsid w:val="00FB05BB"/>
    <w:rsid w:val="00FB09E4"/>
    <w:rsid w:val="00FB15D6"/>
    <w:rsid w:val="00FB2058"/>
    <w:rsid w:val="00FB27F7"/>
    <w:rsid w:val="00FB3F21"/>
    <w:rsid w:val="00FB49A6"/>
    <w:rsid w:val="00FB566B"/>
    <w:rsid w:val="00FB5E5F"/>
    <w:rsid w:val="00FB76CA"/>
    <w:rsid w:val="00FC15BD"/>
    <w:rsid w:val="00FC168A"/>
    <w:rsid w:val="00FC493F"/>
    <w:rsid w:val="00FC4EF8"/>
    <w:rsid w:val="00FC6BF6"/>
    <w:rsid w:val="00FC6CBA"/>
    <w:rsid w:val="00FC7E75"/>
    <w:rsid w:val="00FD40F1"/>
    <w:rsid w:val="00FD5186"/>
    <w:rsid w:val="00FD7984"/>
    <w:rsid w:val="00FE1933"/>
    <w:rsid w:val="00FE33A5"/>
    <w:rsid w:val="00FE39FC"/>
    <w:rsid w:val="00FE4649"/>
    <w:rsid w:val="00FE507C"/>
    <w:rsid w:val="00FE765C"/>
    <w:rsid w:val="00FE7F87"/>
    <w:rsid w:val="00FF027D"/>
    <w:rsid w:val="00FF035C"/>
    <w:rsid w:val="00FF14A8"/>
    <w:rsid w:val="00FF3142"/>
    <w:rsid w:val="00FF39B6"/>
    <w:rsid w:val="00FF3A04"/>
    <w:rsid w:val="00FF3D5C"/>
    <w:rsid w:val="00FF55B7"/>
    <w:rsid w:val="00FF7F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hsdate"/>
  <w:shapeDefaults>
    <o:shapedefaults v:ext="edit" spidmax="2049"/>
    <o:shapelayout v:ext="edit">
      <o:idmap v:ext="edit" data="1"/>
    </o:shapelayout>
  </w:shapeDefaults>
  <w:decimalSymbol w:val="."/>
  <w:listSeparator w:val=","/>
  <w14:docId w14:val="418A2EF7"/>
  <w15:docId w15:val="{1DE952CE-748C-429E-B2BC-4A51B8805E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B3DC7"/>
    <w:pPr>
      <w:widowControl w:val="0"/>
      <w:jc w:val="both"/>
    </w:pPr>
    <w:rPr>
      <w:kern w:val="2"/>
      <w:sz w:val="21"/>
    </w:rPr>
  </w:style>
  <w:style w:type="paragraph" w:styleId="1">
    <w:name w:val="heading 1"/>
    <w:basedOn w:val="a"/>
    <w:next w:val="a"/>
    <w:qFormat/>
    <w:rsid w:val="00DB3DC7"/>
    <w:pPr>
      <w:keepNext/>
      <w:keepLines/>
      <w:spacing w:before="120" w:after="120" w:line="360" w:lineRule="auto"/>
      <w:outlineLvl w:val="0"/>
    </w:pPr>
    <w:rPr>
      <w:rFonts w:ascii="宋体"/>
      <w:b/>
      <w:color w:val="000000"/>
      <w:kern w:val="0"/>
      <w:sz w:val="24"/>
    </w:rPr>
  </w:style>
  <w:style w:type="paragraph" w:styleId="2">
    <w:name w:val="heading 2"/>
    <w:basedOn w:val="a"/>
    <w:next w:val="a"/>
    <w:qFormat/>
    <w:rsid w:val="00DB3DC7"/>
    <w:pPr>
      <w:keepNext/>
      <w:keepLines/>
      <w:spacing w:before="260" w:after="260" w:line="413" w:lineRule="auto"/>
      <w:outlineLvl w:val="1"/>
    </w:pPr>
    <w:rPr>
      <w:rFonts w:ascii="Arial" w:eastAsia="黑体" w:hAnsi="Arial"/>
      <w:b/>
      <w:sz w:val="32"/>
    </w:rPr>
  </w:style>
  <w:style w:type="paragraph" w:styleId="3">
    <w:name w:val="heading 3"/>
    <w:basedOn w:val="a"/>
    <w:next w:val="a"/>
    <w:qFormat/>
    <w:rsid w:val="00DB3DC7"/>
    <w:pPr>
      <w:keepNext/>
      <w:keepLines/>
      <w:spacing w:before="260" w:after="260" w:line="413" w:lineRule="auto"/>
      <w:outlineLvl w:val="2"/>
    </w:pPr>
    <w:rPr>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unnamed11">
    <w:name w:val="unnamed11"/>
    <w:rsid w:val="004B0573"/>
    <w:rPr>
      <w:rFonts w:ascii="宋体" w:eastAsia="宋体" w:hAnsi="宋体" w:hint="eastAsia"/>
      <w:sz w:val="18"/>
    </w:rPr>
  </w:style>
  <w:style w:type="character" w:styleId="a3">
    <w:name w:val="Hyperlink"/>
    <w:uiPriority w:val="99"/>
    <w:rsid w:val="004B0573"/>
    <w:rPr>
      <w:color w:val="0000FF"/>
      <w:u w:val="single"/>
    </w:rPr>
  </w:style>
  <w:style w:type="character" w:customStyle="1" w:styleId="read">
    <w:name w:val="read"/>
    <w:basedOn w:val="a0"/>
    <w:rsid w:val="004B0573"/>
  </w:style>
  <w:style w:type="character" w:customStyle="1" w:styleId="Char">
    <w:name w:val="标题 Char"/>
    <w:link w:val="a4"/>
    <w:rsid w:val="004B0573"/>
    <w:rPr>
      <w:rFonts w:ascii="Cambria" w:hAnsi="Cambria"/>
      <w:b/>
      <w:kern w:val="2"/>
      <w:sz w:val="32"/>
    </w:rPr>
  </w:style>
  <w:style w:type="character" w:styleId="a5">
    <w:name w:val="page number"/>
    <w:basedOn w:val="a0"/>
    <w:rsid w:val="004B0573"/>
  </w:style>
  <w:style w:type="character" w:customStyle="1" w:styleId="Char0">
    <w:name w:val="正文文本 Char"/>
    <w:link w:val="a6"/>
    <w:rsid w:val="004B0573"/>
    <w:rPr>
      <w:rFonts w:ascii="宋体"/>
      <w:kern w:val="0"/>
    </w:rPr>
  </w:style>
  <w:style w:type="character" w:customStyle="1" w:styleId="Char1">
    <w:name w:val="页眉 Char"/>
    <w:link w:val="a7"/>
    <w:rsid w:val="004B0573"/>
    <w:rPr>
      <w:kern w:val="2"/>
      <w:sz w:val="18"/>
    </w:rPr>
  </w:style>
  <w:style w:type="character" w:styleId="a8">
    <w:name w:val="annotation reference"/>
    <w:rsid w:val="004B0573"/>
    <w:rPr>
      <w:sz w:val="21"/>
    </w:rPr>
  </w:style>
  <w:style w:type="character" w:styleId="a9">
    <w:name w:val="footnote reference"/>
    <w:rsid w:val="004B0573"/>
    <w:rPr>
      <w:vertAlign w:val="superscript"/>
    </w:rPr>
  </w:style>
  <w:style w:type="paragraph" w:customStyle="1" w:styleId="Char2">
    <w:name w:val="Char"/>
    <w:basedOn w:val="a"/>
    <w:rsid w:val="004B0573"/>
  </w:style>
  <w:style w:type="paragraph" w:customStyle="1" w:styleId="CharCharCharChar">
    <w:name w:val="Char Char Char Char"/>
    <w:basedOn w:val="a"/>
    <w:rsid w:val="004B0573"/>
    <w:pPr>
      <w:tabs>
        <w:tab w:val="left" w:pos="360"/>
      </w:tabs>
    </w:pPr>
  </w:style>
  <w:style w:type="paragraph" w:customStyle="1" w:styleId="CharChar1">
    <w:name w:val="Char Char1"/>
    <w:basedOn w:val="a"/>
    <w:rsid w:val="004B0573"/>
  </w:style>
  <w:style w:type="paragraph" w:customStyle="1" w:styleId="unnamed1">
    <w:name w:val="unnamed1"/>
    <w:basedOn w:val="a"/>
    <w:rsid w:val="00DB3DC7"/>
    <w:pPr>
      <w:spacing w:before="60" w:after="60"/>
      <w:ind w:left="15" w:right="15"/>
    </w:pPr>
    <w:rPr>
      <w:rFonts w:ascii="宋体" w:hAnsi="宋体" w:hint="eastAsia"/>
      <w:color w:val="000000"/>
      <w:sz w:val="18"/>
      <w:szCs w:val="18"/>
    </w:rPr>
  </w:style>
  <w:style w:type="paragraph" w:customStyle="1" w:styleId="aa">
    <w:name w:val="正文正文"/>
    <w:basedOn w:val="a"/>
    <w:rsid w:val="00DB3DC7"/>
    <w:pPr>
      <w:spacing w:afterLines="25" w:line="360" w:lineRule="auto"/>
      <w:ind w:firstLineChars="200" w:firstLine="200"/>
    </w:pPr>
    <w:rPr>
      <w:sz w:val="24"/>
    </w:rPr>
  </w:style>
  <w:style w:type="paragraph" w:customStyle="1" w:styleId="Char10">
    <w:name w:val="Char1"/>
    <w:basedOn w:val="a"/>
    <w:rsid w:val="004B0573"/>
  </w:style>
  <w:style w:type="paragraph" w:customStyle="1" w:styleId="Default">
    <w:name w:val="Default"/>
    <w:rsid w:val="004B0573"/>
    <w:pPr>
      <w:widowControl w:val="0"/>
      <w:autoSpaceDE w:val="0"/>
      <w:autoSpaceDN w:val="0"/>
      <w:adjustRightInd w:val="0"/>
    </w:pPr>
    <w:rPr>
      <w:rFonts w:ascii="宋体"/>
      <w:color w:val="000000"/>
      <w:sz w:val="24"/>
    </w:rPr>
  </w:style>
  <w:style w:type="paragraph" w:styleId="ab">
    <w:name w:val="Document Map"/>
    <w:basedOn w:val="a"/>
    <w:rsid w:val="004B0573"/>
    <w:pPr>
      <w:shd w:val="clear" w:color="auto" w:fill="000080"/>
    </w:pPr>
  </w:style>
  <w:style w:type="paragraph" w:styleId="30">
    <w:name w:val="toc 3"/>
    <w:basedOn w:val="a"/>
    <w:next w:val="a"/>
    <w:rsid w:val="004B0573"/>
    <w:pPr>
      <w:ind w:leftChars="400" w:left="840"/>
    </w:pPr>
  </w:style>
  <w:style w:type="paragraph" w:styleId="ac">
    <w:name w:val="Plain Text"/>
    <w:basedOn w:val="a"/>
    <w:rsid w:val="004B0573"/>
    <w:pPr>
      <w:adjustRightInd w:val="0"/>
      <w:spacing w:line="312" w:lineRule="atLeast"/>
      <w:textAlignment w:val="baseline"/>
    </w:pPr>
    <w:rPr>
      <w:rFonts w:ascii="宋体" w:hAnsi="Courier New"/>
      <w:kern w:val="0"/>
    </w:rPr>
  </w:style>
  <w:style w:type="paragraph" w:customStyle="1" w:styleId="CharChar">
    <w:name w:val="Char Char"/>
    <w:basedOn w:val="a"/>
    <w:rsid w:val="004B0573"/>
  </w:style>
  <w:style w:type="paragraph" w:styleId="ad">
    <w:name w:val="Normal Indent"/>
    <w:basedOn w:val="a"/>
    <w:rsid w:val="004B0573"/>
    <w:pPr>
      <w:ind w:firstLineChars="200" w:firstLine="420"/>
    </w:pPr>
  </w:style>
  <w:style w:type="paragraph" w:styleId="a6">
    <w:name w:val="Body Text"/>
    <w:basedOn w:val="a"/>
    <w:link w:val="Char0"/>
    <w:rsid w:val="004B0573"/>
    <w:pPr>
      <w:autoSpaceDE w:val="0"/>
      <w:autoSpaceDN w:val="0"/>
      <w:adjustRightInd w:val="0"/>
      <w:spacing w:line="360" w:lineRule="auto"/>
      <w:jc w:val="left"/>
    </w:pPr>
    <w:rPr>
      <w:rFonts w:ascii="宋体"/>
      <w:kern w:val="0"/>
      <w:sz w:val="20"/>
    </w:rPr>
  </w:style>
  <w:style w:type="paragraph" w:styleId="a4">
    <w:name w:val="Title"/>
    <w:basedOn w:val="a"/>
    <w:next w:val="a"/>
    <w:link w:val="Char"/>
    <w:qFormat/>
    <w:rsid w:val="00DB3DC7"/>
    <w:pPr>
      <w:spacing w:before="240" w:after="60"/>
      <w:jc w:val="center"/>
      <w:outlineLvl w:val="0"/>
    </w:pPr>
    <w:rPr>
      <w:rFonts w:ascii="Cambria" w:hAnsi="Cambria"/>
      <w:b/>
      <w:sz w:val="32"/>
    </w:rPr>
  </w:style>
  <w:style w:type="paragraph" w:customStyle="1" w:styleId="CharCharChar">
    <w:name w:val="Char Char Char"/>
    <w:basedOn w:val="a"/>
    <w:rsid w:val="004B0573"/>
  </w:style>
  <w:style w:type="paragraph" w:customStyle="1" w:styleId="msonormal1">
    <w:name w:val="msonormal1"/>
    <w:rsid w:val="004B0573"/>
    <w:pPr>
      <w:widowControl w:val="0"/>
      <w:jc w:val="both"/>
    </w:pPr>
    <w:rPr>
      <w:kern w:val="2"/>
      <w:sz w:val="21"/>
    </w:rPr>
  </w:style>
  <w:style w:type="paragraph" w:styleId="31">
    <w:name w:val="Body Text Indent 3"/>
    <w:basedOn w:val="a"/>
    <w:rsid w:val="004B0573"/>
    <w:pPr>
      <w:autoSpaceDE w:val="0"/>
      <w:autoSpaceDN w:val="0"/>
      <w:adjustRightInd w:val="0"/>
      <w:spacing w:line="360" w:lineRule="auto"/>
      <w:ind w:left="420" w:firstLine="435"/>
    </w:pPr>
    <w:rPr>
      <w:color w:val="0000FF"/>
    </w:rPr>
  </w:style>
  <w:style w:type="paragraph" w:styleId="20">
    <w:name w:val="Body Text Indent 2"/>
    <w:basedOn w:val="a"/>
    <w:rsid w:val="00DB3DC7"/>
    <w:pPr>
      <w:spacing w:line="360" w:lineRule="auto"/>
      <w:ind w:firstLine="425"/>
    </w:pPr>
    <w:rPr>
      <w:rFonts w:ascii="仿宋_GB2312" w:eastAsia="仿宋_GB2312"/>
      <w:sz w:val="28"/>
    </w:rPr>
  </w:style>
  <w:style w:type="paragraph" w:styleId="ae">
    <w:name w:val="Balloon Text"/>
    <w:basedOn w:val="a"/>
    <w:rsid w:val="004B0573"/>
    <w:rPr>
      <w:sz w:val="18"/>
    </w:rPr>
  </w:style>
  <w:style w:type="paragraph" w:styleId="af">
    <w:name w:val="footer"/>
    <w:basedOn w:val="a"/>
    <w:link w:val="Char3"/>
    <w:uiPriority w:val="99"/>
    <w:rsid w:val="00DB3DC7"/>
    <w:pPr>
      <w:tabs>
        <w:tab w:val="center" w:pos="4153"/>
        <w:tab w:val="right" w:pos="8306"/>
      </w:tabs>
      <w:snapToGrid w:val="0"/>
      <w:jc w:val="left"/>
    </w:pPr>
    <w:rPr>
      <w:sz w:val="18"/>
    </w:rPr>
  </w:style>
  <w:style w:type="paragraph" w:styleId="af0">
    <w:name w:val="footnote text"/>
    <w:basedOn w:val="a"/>
    <w:rsid w:val="004B0573"/>
    <w:pPr>
      <w:snapToGrid w:val="0"/>
      <w:jc w:val="left"/>
    </w:pPr>
    <w:rPr>
      <w:sz w:val="18"/>
    </w:rPr>
  </w:style>
  <w:style w:type="paragraph" w:styleId="af1">
    <w:name w:val="annotation text"/>
    <w:basedOn w:val="a"/>
    <w:link w:val="Char4"/>
    <w:rsid w:val="00DB3DC7"/>
    <w:pPr>
      <w:jc w:val="left"/>
    </w:pPr>
  </w:style>
  <w:style w:type="paragraph" w:styleId="10">
    <w:name w:val="toc 1"/>
    <w:basedOn w:val="a"/>
    <w:next w:val="a"/>
    <w:uiPriority w:val="39"/>
    <w:rsid w:val="004B0573"/>
    <w:pPr>
      <w:tabs>
        <w:tab w:val="right" w:leader="dot" w:pos="8296"/>
      </w:tabs>
      <w:spacing w:line="360" w:lineRule="auto"/>
    </w:pPr>
  </w:style>
  <w:style w:type="paragraph" w:customStyle="1" w:styleId="Listbullet">
    <w:name w:val="List_bullet"/>
    <w:basedOn w:val="a"/>
    <w:rsid w:val="00DB3DC7"/>
    <w:pPr>
      <w:widowControl/>
      <w:numPr>
        <w:numId w:val="1"/>
      </w:numPr>
      <w:tabs>
        <w:tab w:val="left" w:pos="360"/>
      </w:tabs>
      <w:jc w:val="left"/>
    </w:pPr>
    <w:rPr>
      <w:kern w:val="0"/>
      <w:sz w:val="24"/>
    </w:rPr>
  </w:style>
  <w:style w:type="paragraph" w:customStyle="1" w:styleId="InfoBlue">
    <w:name w:val="InfoBlue"/>
    <w:basedOn w:val="a"/>
    <w:next w:val="a6"/>
    <w:rsid w:val="00DB3DC7"/>
    <w:pPr>
      <w:tabs>
        <w:tab w:val="left" w:pos="420"/>
      </w:tabs>
      <w:spacing w:after="120" w:line="240" w:lineRule="atLeast"/>
      <w:ind w:left="420" w:hanging="420"/>
      <w:jc w:val="left"/>
    </w:pPr>
    <w:rPr>
      <w:rFonts w:ascii="宋体" w:hAnsi="宋体"/>
    </w:rPr>
  </w:style>
  <w:style w:type="paragraph" w:customStyle="1" w:styleId="af2">
    <w:name w:val="正文所"/>
    <w:basedOn w:val="a"/>
    <w:rsid w:val="004B0573"/>
    <w:pPr>
      <w:spacing w:line="360" w:lineRule="auto"/>
      <w:ind w:firstLineChars="200" w:firstLine="420"/>
    </w:pPr>
    <w:rPr>
      <w:rFonts w:ascii="宋体"/>
    </w:rPr>
  </w:style>
  <w:style w:type="paragraph" w:styleId="af3">
    <w:name w:val="annotation subject"/>
    <w:basedOn w:val="af1"/>
    <w:next w:val="af1"/>
    <w:rsid w:val="004B0573"/>
    <w:rPr>
      <w:b/>
    </w:rPr>
  </w:style>
  <w:style w:type="paragraph" w:styleId="a7">
    <w:name w:val="header"/>
    <w:basedOn w:val="a"/>
    <w:link w:val="Char1"/>
    <w:rsid w:val="00DB3DC7"/>
    <w:pPr>
      <w:pBdr>
        <w:bottom w:val="single" w:sz="6" w:space="1" w:color="auto"/>
      </w:pBdr>
      <w:tabs>
        <w:tab w:val="center" w:pos="4153"/>
        <w:tab w:val="right" w:pos="8306"/>
      </w:tabs>
      <w:snapToGrid w:val="0"/>
      <w:jc w:val="center"/>
    </w:pPr>
    <w:rPr>
      <w:sz w:val="18"/>
    </w:rPr>
  </w:style>
  <w:style w:type="paragraph" w:styleId="af4">
    <w:name w:val="Body Text Indent"/>
    <w:basedOn w:val="a"/>
    <w:link w:val="Char5"/>
    <w:unhideWhenUsed/>
    <w:rsid w:val="00DB3DC7"/>
    <w:pPr>
      <w:spacing w:after="120"/>
      <w:ind w:leftChars="200" w:left="420"/>
    </w:pPr>
  </w:style>
  <w:style w:type="character" w:customStyle="1" w:styleId="Char5">
    <w:name w:val="正文文本缩进 Char"/>
    <w:link w:val="af4"/>
    <w:rsid w:val="00967660"/>
    <w:rPr>
      <w:kern w:val="2"/>
      <w:sz w:val="21"/>
    </w:rPr>
  </w:style>
  <w:style w:type="paragraph" w:customStyle="1" w:styleId="Web">
    <w:name w:val="普通 (Web)"/>
    <w:basedOn w:val="a"/>
    <w:rsid w:val="00967660"/>
    <w:pPr>
      <w:widowControl/>
      <w:spacing w:before="100" w:beforeAutospacing="1" w:after="100" w:afterAutospacing="1"/>
      <w:jc w:val="left"/>
    </w:pPr>
    <w:rPr>
      <w:rFonts w:ascii="宋体" w:hAnsi="宋体"/>
      <w:kern w:val="0"/>
      <w:sz w:val="24"/>
      <w:szCs w:val="24"/>
    </w:rPr>
  </w:style>
  <w:style w:type="paragraph" w:styleId="af5">
    <w:name w:val="Revision"/>
    <w:hidden/>
    <w:uiPriority w:val="99"/>
    <w:semiHidden/>
    <w:rsid w:val="009D2D93"/>
    <w:rPr>
      <w:kern w:val="2"/>
      <w:sz w:val="21"/>
    </w:rPr>
  </w:style>
  <w:style w:type="character" w:styleId="af6">
    <w:name w:val="FollowedHyperlink"/>
    <w:uiPriority w:val="99"/>
    <w:semiHidden/>
    <w:unhideWhenUsed/>
    <w:rsid w:val="00916108"/>
    <w:rPr>
      <w:color w:val="954F72"/>
      <w:u w:val="single"/>
    </w:rPr>
  </w:style>
  <w:style w:type="paragraph" w:customStyle="1" w:styleId="CharCharCharChar1">
    <w:name w:val="Char Char Char Char1"/>
    <w:basedOn w:val="a"/>
    <w:rsid w:val="00DB3DC7"/>
  </w:style>
  <w:style w:type="paragraph" w:customStyle="1" w:styleId="ParaCharCharCharCharCharCharCharCharCharCharCharCharCharCharCharCharCharCharCharCharCharCharCharChar">
    <w:name w:val="默认段落字体 Para Char Char Char Char Char Char Char Char Char Char Char Char Char Char Char Char Char Char Char Char Char Char Char Char"/>
    <w:basedOn w:val="a"/>
    <w:rsid w:val="00DB3DC7"/>
    <w:pPr>
      <w:tabs>
        <w:tab w:val="left" w:pos="840"/>
      </w:tabs>
      <w:ind w:left="840" w:hanging="360"/>
    </w:pPr>
  </w:style>
  <w:style w:type="character" w:customStyle="1" w:styleId="Char3">
    <w:name w:val="页脚 Char"/>
    <w:basedOn w:val="a0"/>
    <w:link w:val="af"/>
    <w:uiPriority w:val="99"/>
    <w:rsid w:val="004D5DDB"/>
    <w:rPr>
      <w:kern w:val="2"/>
      <w:sz w:val="18"/>
    </w:rPr>
  </w:style>
  <w:style w:type="paragraph" w:customStyle="1" w:styleId="CharChar2">
    <w:name w:val="Char Char2"/>
    <w:basedOn w:val="a"/>
    <w:rsid w:val="00820B94"/>
  </w:style>
  <w:style w:type="paragraph" w:customStyle="1" w:styleId="CharChar3">
    <w:name w:val="Char Char3"/>
    <w:basedOn w:val="a"/>
    <w:rsid w:val="00AD03AD"/>
  </w:style>
  <w:style w:type="paragraph" w:styleId="af7">
    <w:name w:val="Normal (Web)"/>
    <w:basedOn w:val="a"/>
    <w:uiPriority w:val="99"/>
    <w:semiHidden/>
    <w:unhideWhenUsed/>
    <w:rsid w:val="00583111"/>
    <w:rPr>
      <w:sz w:val="24"/>
      <w:szCs w:val="24"/>
    </w:rPr>
  </w:style>
  <w:style w:type="character" w:customStyle="1" w:styleId="Char4">
    <w:name w:val="批注文字 Char"/>
    <w:basedOn w:val="a0"/>
    <w:link w:val="af1"/>
    <w:rsid w:val="00E47496"/>
    <w:rPr>
      <w:kern w:val="2"/>
      <w:sz w:val="21"/>
    </w:rPr>
  </w:style>
  <w:style w:type="character" w:customStyle="1" w:styleId="fontstyle01">
    <w:name w:val="fontstyle01"/>
    <w:basedOn w:val="a0"/>
    <w:rsid w:val="00B71803"/>
    <w:rPr>
      <w:rFonts w:ascii="宋体" w:eastAsia="宋体" w:hAnsi="宋体" w:hint="eastAsia"/>
      <w:b w:val="0"/>
      <w:bCs w:val="0"/>
      <w:i w:val="0"/>
      <w:iCs w:val="0"/>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1100056">
      <w:bodyDiv w:val="1"/>
      <w:marLeft w:val="0"/>
      <w:marRight w:val="0"/>
      <w:marTop w:val="0"/>
      <w:marBottom w:val="0"/>
      <w:divBdr>
        <w:top w:val="none" w:sz="0" w:space="0" w:color="auto"/>
        <w:left w:val="none" w:sz="0" w:space="0" w:color="auto"/>
        <w:bottom w:val="none" w:sz="0" w:space="0" w:color="auto"/>
        <w:right w:val="none" w:sz="0" w:space="0" w:color="auto"/>
      </w:divBdr>
    </w:div>
    <w:div w:id="111943381">
      <w:bodyDiv w:val="1"/>
      <w:marLeft w:val="0"/>
      <w:marRight w:val="0"/>
      <w:marTop w:val="0"/>
      <w:marBottom w:val="0"/>
      <w:divBdr>
        <w:top w:val="none" w:sz="0" w:space="0" w:color="auto"/>
        <w:left w:val="none" w:sz="0" w:space="0" w:color="auto"/>
        <w:bottom w:val="none" w:sz="0" w:space="0" w:color="auto"/>
        <w:right w:val="none" w:sz="0" w:space="0" w:color="auto"/>
      </w:divBdr>
    </w:div>
    <w:div w:id="352346720">
      <w:bodyDiv w:val="1"/>
      <w:marLeft w:val="0"/>
      <w:marRight w:val="0"/>
      <w:marTop w:val="0"/>
      <w:marBottom w:val="0"/>
      <w:divBdr>
        <w:top w:val="none" w:sz="0" w:space="0" w:color="auto"/>
        <w:left w:val="none" w:sz="0" w:space="0" w:color="auto"/>
        <w:bottom w:val="none" w:sz="0" w:space="0" w:color="auto"/>
        <w:right w:val="none" w:sz="0" w:space="0" w:color="auto"/>
      </w:divBdr>
    </w:div>
    <w:div w:id="417865768">
      <w:bodyDiv w:val="1"/>
      <w:marLeft w:val="0"/>
      <w:marRight w:val="0"/>
      <w:marTop w:val="0"/>
      <w:marBottom w:val="0"/>
      <w:divBdr>
        <w:top w:val="none" w:sz="0" w:space="0" w:color="auto"/>
        <w:left w:val="none" w:sz="0" w:space="0" w:color="auto"/>
        <w:bottom w:val="none" w:sz="0" w:space="0" w:color="auto"/>
        <w:right w:val="none" w:sz="0" w:space="0" w:color="auto"/>
      </w:divBdr>
    </w:div>
    <w:div w:id="464740624">
      <w:bodyDiv w:val="1"/>
      <w:marLeft w:val="0"/>
      <w:marRight w:val="0"/>
      <w:marTop w:val="0"/>
      <w:marBottom w:val="0"/>
      <w:divBdr>
        <w:top w:val="none" w:sz="0" w:space="0" w:color="auto"/>
        <w:left w:val="none" w:sz="0" w:space="0" w:color="auto"/>
        <w:bottom w:val="none" w:sz="0" w:space="0" w:color="auto"/>
        <w:right w:val="none" w:sz="0" w:space="0" w:color="auto"/>
      </w:divBdr>
    </w:div>
    <w:div w:id="568803751">
      <w:bodyDiv w:val="1"/>
      <w:marLeft w:val="0"/>
      <w:marRight w:val="0"/>
      <w:marTop w:val="0"/>
      <w:marBottom w:val="0"/>
      <w:divBdr>
        <w:top w:val="none" w:sz="0" w:space="0" w:color="auto"/>
        <w:left w:val="none" w:sz="0" w:space="0" w:color="auto"/>
        <w:bottom w:val="none" w:sz="0" w:space="0" w:color="auto"/>
        <w:right w:val="none" w:sz="0" w:space="0" w:color="auto"/>
      </w:divBdr>
    </w:div>
    <w:div w:id="654913809">
      <w:bodyDiv w:val="1"/>
      <w:marLeft w:val="0"/>
      <w:marRight w:val="0"/>
      <w:marTop w:val="0"/>
      <w:marBottom w:val="0"/>
      <w:divBdr>
        <w:top w:val="none" w:sz="0" w:space="0" w:color="auto"/>
        <w:left w:val="none" w:sz="0" w:space="0" w:color="auto"/>
        <w:bottom w:val="none" w:sz="0" w:space="0" w:color="auto"/>
        <w:right w:val="none" w:sz="0" w:space="0" w:color="auto"/>
      </w:divBdr>
    </w:div>
    <w:div w:id="658575557">
      <w:bodyDiv w:val="1"/>
      <w:marLeft w:val="0"/>
      <w:marRight w:val="0"/>
      <w:marTop w:val="0"/>
      <w:marBottom w:val="0"/>
      <w:divBdr>
        <w:top w:val="none" w:sz="0" w:space="0" w:color="auto"/>
        <w:left w:val="none" w:sz="0" w:space="0" w:color="auto"/>
        <w:bottom w:val="none" w:sz="0" w:space="0" w:color="auto"/>
        <w:right w:val="none" w:sz="0" w:space="0" w:color="auto"/>
      </w:divBdr>
    </w:div>
    <w:div w:id="715859915">
      <w:bodyDiv w:val="1"/>
      <w:marLeft w:val="0"/>
      <w:marRight w:val="0"/>
      <w:marTop w:val="0"/>
      <w:marBottom w:val="0"/>
      <w:divBdr>
        <w:top w:val="none" w:sz="0" w:space="0" w:color="auto"/>
        <w:left w:val="none" w:sz="0" w:space="0" w:color="auto"/>
        <w:bottom w:val="none" w:sz="0" w:space="0" w:color="auto"/>
        <w:right w:val="none" w:sz="0" w:space="0" w:color="auto"/>
      </w:divBdr>
    </w:div>
    <w:div w:id="777024629">
      <w:bodyDiv w:val="1"/>
      <w:marLeft w:val="0"/>
      <w:marRight w:val="0"/>
      <w:marTop w:val="0"/>
      <w:marBottom w:val="0"/>
      <w:divBdr>
        <w:top w:val="none" w:sz="0" w:space="0" w:color="auto"/>
        <w:left w:val="none" w:sz="0" w:space="0" w:color="auto"/>
        <w:bottom w:val="none" w:sz="0" w:space="0" w:color="auto"/>
        <w:right w:val="none" w:sz="0" w:space="0" w:color="auto"/>
      </w:divBdr>
    </w:div>
    <w:div w:id="1318454102">
      <w:bodyDiv w:val="1"/>
      <w:marLeft w:val="0"/>
      <w:marRight w:val="0"/>
      <w:marTop w:val="0"/>
      <w:marBottom w:val="0"/>
      <w:divBdr>
        <w:top w:val="none" w:sz="0" w:space="0" w:color="auto"/>
        <w:left w:val="none" w:sz="0" w:space="0" w:color="auto"/>
        <w:bottom w:val="none" w:sz="0" w:space="0" w:color="auto"/>
        <w:right w:val="none" w:sz="0" w:space="0" w:color="auto"/>
      </w:divBdr>
    </w:div>
    <w:div w:id="1529836612">
      <w:bodyDiv w:val="1"/>
      <w:marLeft w:val="0"/>
      <w:marRight w:val="0"/>
      <w:marTop w:val="0"/>
      <w:marBottom w:val="0"/>
      <w:divBdr>
        <w:top w:val="none" w:sz="0" w:space="0" w:color="auto"/>
        <w:left w:val="none" w:sz="0" w:space="0" w:color="auto"/>
        <w:bottom w:val="none" w:sz="0" w:space="0" w:color="auto"/>
        <w:right w:val="none" w:sz="0" w:space="0" w:color="auto"/>
      </w:divBdr>
    </w:div>
    <w:div w:id="1791128368">
      <w:bodyDiv w:val="1"/>
      <w:marLeft w:val="0"/>
      <w:marRight w:val="0"/>
      <w:marTop w:val="0"/>
      <w:marBottom w:val="0"/>
      <w:divBdr>
        <w:top w:val="none" w:sz="0" w:space="0" w:color="auto"/>
        <w:left w:val="none" w:sz="0" w:space="0" w:color="auto"/>
        <w:bottom w:val="none" w:sz="0" w:space="0" w:color="auto"/>
        <w:right w:val="none" w:sz="0" w:space="0" w:color="auto"/>
      </w:divBdr>
    </w:div>
    <w:div w:id="1884950176">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customXml" Target="../customXml/item1.xml"/><Relationship Id="rId16" Type="http://schemas.openxmlformats.org/officeDocument/2006/relationships/theme" Target="theme/theme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659B9C-7CD0-45C2-9582-7895CE4ED4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264</TotalTime>
  <Pages>100</Pages>
  <Words>10085</Words>
  <Characters>57491</Characters>
  <Application>Microsoft Office Word</Application>
  <DocSecurity>0</DocSecurity>
  <PresentationFormat/>
  <Lines>479</Lines>
  <Paragraphs>134</Paragraphs>
  <Slides>0</Slides>
  <Notes>0</Notes>
  <HiddenSlides>0</HiddenSlides>
  <MMClips>0</MMClips>
  <ScaleCrop>false</ScaleCrop>
  <Manager/>
  <Company/>
  <LinksUpToDate>false</LinksUpToDate>
  <CharactersWithSpaces>67442</CharactersWithSpaces>
  <SharedDoc>false</SharedDoc>
  <HLinks>
    <vt:vector size="150" baseType="variant">
      <vt:variant>
        <vt:i4>1769534</vt:i4>
      </vt:variant>
      <vt:variant>
        <vt:i4>149</vt:i4>
      </vt:variant>
      <vt:variant>
        <vt:i4>0</vt:i4>
      </vt:variant>
      <vt:variant>
        <vt:i4>5</vt:i4>
      </vt:variant>
      <vt:variant>
        <vt:lpwstr/>
      </vt:variant>
      <vt:variant>
        <vt:lpwstr>_Toc505499714</vt:lpwstr>
      </vt:variant>
      <vt:variant>
        <vt:i4>1769534</vt:i4>
      </vt:variant>
      <vt:variant>
        <vt:i4>143</vt:i4>
      </vt:variant>
      <vt:variant>
        <vt:i4>0</vt:i4>
      </vt:variant>
      <vt:variant>
        <vt:i4>5</vt:i4>
      </vt:variant>
      <vt:variant>
        <vt:lpwstr/>
      </vt:variant>
      <vt:variant>
        <vt:lpwstr>_Toc505499713</vt:lpwstr>
      </vt:variant>
      <vt:variant>
        <vt:i4>1769534</vt:i4>
      </vt:variant>
      <vt:variant>
        <vt:i4>137</vt:i4>
      </vt:variant>
      <vt:variant>
        <vt:i4>0</vt:i4>
      </vt:variant>
      <vt:variant>
        <vt:i4>5</vt:i4>
      </vt:variant>
      <vt:variant>
        <vt:lpwstr/>
      </vt:variant>
      <vt:variant>
        <vt:lpwstr>_Toc505499712</vt:lpwstr>
      </vt:variant>
      <vt:variant>
        <vt:i4>1769534</vt:i4>
      </vt:variant>
      <vt:variant>
        <vt:i4>131</vt:i4>
      </vt:variant>
      <vt:variant>
        <vt:i4>0</vt:i4>
      </vt:variant>
      <vt:variant>
        <vt:i4>5</vt:i4>
      </vt:variant>
      <vt:variant>
        <vt:lpwstr/>
      </vt:variant>
      <vt:variant>
        <vt:lpwstr>_Toc505499711</vt:lpwstr>
      </vt:variant>
      <vt:variant>
        <vt:i4>1769534</vt:i4>
      </vt:variant>
      <vt:variant>
        <vt:i4>125</vt:i4>
      </vt:variant>
      <vt:variant>
        <vt:i4>0</vt:i4>
      </vt:variant>
      <vt:variant>
        <vt:i4>5</vt:i4>
      </vt:variant>
      <vt:variant>
        <vt:lpwstr/>
      </vt:variant>
      <vt:variant>
        <vt:lpwstr>_Toc505499710</vt:lpwstr>
      </vt:variant>
      <vt:variant>
        <vt:i4>1703998</vt:i4>
      </vt:variant>
      <vt:variant>
        <vt:i4>119</vt:i4>
      </vt:variant>
      <vt:variant>
        <vt:i4>0</vt:i4>
      </vt:variant>
      <vt:variant>
        <vt:i4>5</vt:i4>
      </vt:variant>
      <vt:variant>
        <vt:lpwstr/>
      </vt:variant>
      <vt:variant>
        <vt:lpwstr>_Toc505499709</vt:lpwstr>
      </vt:variant>
      <vt:variant>
        <vt:i4>1703998</vt:i4>
      </vt:variant>
      <vt:variant>
        <vt:i4>113</vt:i4>
      </vt:variant>
      <vt:variant>
        <vt:i4>0</vt:i4>
      </vt:variant>
      <vt:variant>
        <vt:i4>5</vt:i4>
      </vt:variant>
      <vt:variant>
        <vt:lpwstr/>
      </vt:variant>
      <vt:variant>
        <vt:lpwstr>_Toc505499708</vt:lpwstr>
      </vt:variant>
      <vt:variant>
        <vt:i4>1703998</vt:i4>
      </vt:variant>
      <vt:variant>
        <vt:i4>107</vt:i4>
      </vt:variant>
      <vt:variant>
        <vt:i4>0</vt:i4>
      </vt:variant>
      <vt:variant>
        <vt:i4>5</vt:i4>
      </vt:variant>
      <vt:variant>
        <vt:lpwstr/>
      </vt:variant>
      <vt:variant>
        <vt:lpwstr>_Toc505499707</vt:lpwstr>
      </vt:variant>
      <vt:variant>
        <vt:i4>1703998</vt:i4>
      </vt:variant>
      <vt:variant>
        <vt:i4>101</vt:i4>
      </vt:variant>
      <vt:variant>
        <vt:i4>0</vt:i4>
      </vt:variant>
      <vt:variant>
        <vt:i4>5</vt:i4>
      </vt:variant>
      <vt:variant>
        <vt:lpwstr/>
      </vt:variant>
      <vt:variant>
        <vt:lpwstr>_Toc505499706</vt:lpwstr>
      </vt:variant>
      <vt:variant>
        <vt:i4>1703998</vt:i4>
      </vt:variant>
      <vt:variant>
        <vt:i4>95</vt:i4>
      </vt:variant>
      <vt:variant>
        <vt:i4>0</vt:i4>
      </vt:variant>
      <vt:variant>
        <vt:i4>5</vt:i4>
      </vt:variant>
      <vt:variant>
        <vt:lpwstr/>
      </vt:variant>
      <vt:variant>
        <vt:lpwstr>_Toc505499705</vt:lpwstr>
      </vt:variant>
      <vt:variant>
        <vt:i4>1703998</vt:i4>
      </vt:variant>
      <vt:variant>
        <vt:i4>89</vt:i4>
      </vt:variant>
      <vt:variant>
        <vt:i4>0</vt:i4>
      </vt:variant>
      <vt:variant>
        <vt:i4>5</vt:i4>
      </vt:variant>
      <vt:variant>
        <vt:lpwstr/>
      </vt:variant>
      <vt:variant>
        <vt:lpwstr>_Toc505499704</vt:lpwstr>
      </vt:variant>
      <vt:variant>
        <vt:i4>1703998</vt:i4>
      </vt:variant>
      <vt:variant>
        <vt:i4>83</vt:i4>
      </vt:variant>
      <vt:variant>
        <vt:i4>0</vt:i4>
      </vt:variant>
      <vt:variant>
        <vt:i4>5</vt:i4>
      </vt:variant>
      <vt:variant>
        <vt:lpwstr/>
      </vt:variant>
      <vt:variant>
        <vt:lpwstr>_Toc505499703</vt:lpwstr>
      </vt:variant>
      <vt:variant>
        <vt:i4>1703998</vt:i4>
      </vt:variant>
      <vt:variant>
        <vt:i4>77</vt:i4>
      </vt:variant>
      <vt:variant>
        <vt:i4>0</vt:i4>
      </vt:variant>
      <vt:variant>
        <vt:i4>5</vt:i4>
      </vt:variant>
      <vt:variant>
        <vt:lpwstr/>
      </vt:variant>
      <vt:variant>
        <vt:lpwstr>_Toc505499702</vt:lpwstr>
      </vt:variant>
      <vt:variant>
        <vt:i4>1703998</vt:i4>
      </vt:variant>
      <vt:variant>
        <vt:i4>71</vt:i4>
      </vt:variant>
      <vt:variant>
        <vt:i4>0</vt:i4>
      </vt:variant>
      <vt:variant>
        <vt:i4>5</vt:i4>
      </vt:variant>
      <vt:variant>
        <vt:lpwstr/>
      </vt:variant>
      <vt:variant>
        <vt:lpwstr>_Toc505499701</vt:lpwstr>
      </vt:variant>
      <vt:variant>
        <vt:i4>1703998</vt:i4>
      </vt:variant>
      <vt:variant>
        <vt:i4>65</vt:i4>
      </vt:variant>
      <vt:variant>
        <vt:i4>0</vt:i4>
      </vt:variant>
      <vt:variant>
        <vt:i4>5</vt:i4>
      </vt:variant>
      <vt:variant>
        <vt:lpwstr/>
      </vt:variant>
      <vt:variant>
        <vt:lpwstr>_Toc505499700</vt:lpwstr>
      </vt:variant>
      <vt:variant>
        <vt:i4>1245247</vt:i4>
      </vt:variant>
      <vt:variant>
        <vt:i4>59</vt:i4>
      </vt:variant>
      <vt:variant>
        <vt:i4>0</vt:i4>
      </vt:variant>
      <vt:variant>
        <vt:i4>5</vt:i4>
      </vt:variant>
      <vt:variant>
        <vt:lpwstr/>
      </vt:variant>
      <vt:variant>
        <vt:lpwstr>_Toc505499699</vt:lpwstr>
      </vt:variant>
      <vt:variant>
        <vt:i4>1245247</vt:i4>
      </vt:variant>
      <vt:variant>
        <vt:i4>53</vt:i4>
      </vt:variant>
      <vt:variant>
        <vt:i4>0</vt:i4>
      </vt:variant>
      <vt:variant>
        <vt:i4>5</vt:i4>
      </vt:variant>
      <vt:variant>
        <vt:lpwstr/>
      </vt:variant>
      <vt:variant>
        <vt:lpwstr>_Toc505499698</vt:lpwstr>
      </vt:variant>
      <vt:variant>
        <vt:i4>1245247</vt:i4>
      </vt:variant>
      <vt:variant>
        <vt:i4>47</vt:i4>
      </vt:variant>
      <vt:variant>
        <vt:i4>0</vt:i4>
      </vt:variant>
      <vt:variant>
        <vt:i4>5</vt:i4>
      </vt:variant>
      <vt:variant>
        <vt:lpwstr/>
      </vt:variant>
      <vt:variant>
        <vt:lpwstr>_Toc505499697</vt:lpwstr>
      </vt:variant>
      <vt:variant>
        <vt:i4>1245247</vt:i4>
      </vt:variant>
      <vt:variant>
        <vt:i4>41</vt:i4>
      </vt:variant>
      <vt:variant>
        <vt:i4>0</vt:i4>
      </vt:variant>
      <vt:variant>
        <vt:i4>5</vt:i4>
      </vt:variant>
      <vt:variant>
        <vt:lpwstr/>
      </vt:variant>
      <vt:variant>
        <vt:lpwstr>_Toc505499696</vt:lpwstr>
      </vt:variant>
      <vt:variant>
        <vt:i4>1245247</vt:i4>
      </vt:variant>
      <vt:variant>
        <vt:i4>35</vt:i4>
      </vt:variant>
      <vt:variant>
        <vt:i4>0</vt:i4>
      </vt:variant>
      <vt:variant>
        <vt:i4>5</vt:i4>
      </vt:variant>
      <vt:variant>
        <vt:lpwstr/>
      </vt:variant>
      <vt:variant>
        <vt:lpwstr>_Toc505499695</vt:lpwstr>
      </vt:variant>
      <vt:variant>
        <vt:i4>1245247</vt:i4>
      </vt:variant>
      <vt:variant>
        <vt:i4>29</vt:i4>
      </vt:variant>
      <vt:variant>
        <vt:i4>0</vt:i4>
      </vt:variant>
      <vt:variant>
        <vt:i4>5</vt:i4>
      </vt:variant>
      <vt:variant>
        <vt:lpwstr/>
      </vt:variant>
      <vt:variant>
        <vt:lpwstr>_Toc505499694</vt:lpwstr>
      </vt:variant>
      <vt:variant>
        <vt:i4>1245247</vt:i4>
      </vt:variant>
      <vt:variant>
        <vt:i4>23</vt:i4>
      </vt:variant>
      <vt:variant>
        <vt:i4>0</vt:i4>
      </vt:variant>
      <vt:variant>
        <vt:i4>5</vt:i4>
      </vt:variant>
      <vt:variant>
        <vt:lpwstr/>
      </vt:variant>
      <vt:variant>
        <vt:lpwstr>_Toc505499693</vt:lpwstr>
      </vt:variant>
      <vt:variant>
        <vt:i4>1245247</vt:i4>
      </vt:variant>
      <vt:variant>
        <vt:i4>17</vt:i4>
      </vt:variant>
      <vt:variant>
        <vt:i4>0</vt:i4>
      </vt:variant>
      <vt:variant>
        <vt:i4>5</vt:i4>
      </vt:variant>
      <vt:variant>
        <vt:lpwstr/>
      </vt:variant>
      <vt:variant>
        <vt:lpwstr>_Toc505499692</vt:lpwstr>
      </vt:variant>
      <vt:variant>
        <vt:i4>1245247</vt:i4>
      </vt:variant>
      <vt:variant>
        <vt:i4>11</vt:i4>
      </vt:variant>
      <vt:variant>
        <vt:i4>0</vt:i4>
      </vt:variant>
      <vt:variant>
        <vt:i4>5</vt:i4>
      </vt:variant>
      <vt:variant>
        <vt:lpwstr/>
      </vt:variant>
      <vt:variant>
        <vt:lpwstr>_Toc505499691</vt:lpwstr>
      </vt:variant>
      <vt:variant>
        <vt:i4>1245247</vt:i4>
      </vt:variant>
      <vt:variant>
        <vt:i4>5</vt:i4>
      </vt:variant>
      <vt:variant>
        <vt:i4>0</vt:i4>
      </vt:variant>
      <vt:variant>
        <vt:i4>5</vt:i4>
      </vt:variant>
      <vt:variant>
        <vt:lpwstr/>
      </vt:variant>
      <vt:variant>
        <vt:lpwstr>_Toc505499690</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风险内控</dc:creator>
  <cp:keywords/>
  <dc:description/>
  <cp:lastModifiedBy>杨莉莉</cp:lastModifiedBy>
  <cp:revision>75</cp:revision>
  <cp:lastPrinted>2019-12-30T10:06:00Z</cp:lastPrinted>
  <dcterms:created xsi:type="dcterms:W3CDTF">2021-06-17T02:02:00Z</dcterms:created>
  <dcterms:modified xsi:type="dcterms:W3CDTF">2021-06-25T11:22:00Z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2052-6.6.0.2657</vt:lpwstr>
  </property>
</Properties>
</file>